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A72" w:rsidRPr="00D4547D" w:rsidRDefault="003B5A72" w:rsidP="003B5A7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D4547D">
        <w:rPr>
          <w:rFonts w:ascii="Times New Roman" w:hAnsi="Times New Roman"/>
          <w:b/>
          <w:sz w:val="28"/>
          <w:szCs w:val="28"/>
        </w:rPr>
        <w:t xml:space="preserve">АДМИНИСТРАЦИЯ      </w:t>
      </w:r>
    </w:p>
    <w:p w:rsidR="003B5A72" w:rsidRPr="00D4547D" w:rsidRDefault="003B5A72" w:rsidP="003B5A7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D4547D">
        <w:rPr>
          <w:rFonts w:ascii="Times New Roman" w:hAnsi="Times New Roman"/>
          <w:b/>
          <w:sz w:val="28"/>
          <w:szCs w:val="28"/>
        </w:rPr>
        <w:t xml:space="preserve">СЕЛЬСКОГО ПОСЕЛЕНИЯ </w:t>
      </w:r>
    </w:p>
    <w:p w:rsidR="003B5A72" w:rsidRPr="00D4547D" w:rsidRDefault="00D4547D" w:rsidP="003B5A7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D4547D">
        <w:rPr>
          <w:rFonts w:ascii="Times New Roman" w:hAnsi="Times New Roman"/>
          <w:b/>
          <w:sz w:val="28"/>
          <w:szCs w:val="28"/>
        </w:rPr>
        <w:t>ЛЕНИН</w:t>
      </w:r>
      <w:r w:rsidR="003B5A72" w:rsidRPr="00D4547D">
        <w:rPr>
          <w:rFonts w:ascii="Times New Roman" w:hAnsi="Times New Roman"/>
          <w:b/>
          <w:sz w:val="28"/>
          <w:szCs w:val="28"/>
        </w:rPr>
        <w:t>СКИЙ</w:t>
      </w:r>
    </w:p>
    <w:p w:rsidR="003B5A72" w:rsidRPr="00D4547D" w:rsidRDefault="003B5A72" w:rsidP="003B5A7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D4547D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3B5A72" w:rsidRPr="00D4547D" w:rsidRDefault="003B5A72" w:rsidP="003B5A7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D4547D">
        <w:rPr>
          <w:rFonts w:ascii="Times New Roman" w:hAnsi="Times New Roman"/>
          <w:b/>
          <w:sz w:val="28"/>
          <w:szCs w:val="28"/>
        </w:rPr>
        <w:t>КРАСНОАРМЕЙСКИЙ</w:t>
      </w:r>
    </w:p>
    <w:p w:rsidR="003B5A72" w:rsidRPr="00D4547D" w:rsidRDefault="003B5A72" w:rsidP="003B5A7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D4547D">
        <w:rPr>
          <w:rFonts w:ascii="Times New Roman" w:hAnsi="Times New Roman"/>
          <w:b/>
          <w:sz w:val="28"/>
          <w:szCs w:val="28"/>
        </w:rPr>
        <w:t>САМАРСКОЙ ОБЛАСТИ</w:t>
      </w:r>
    </w:p>
    <w:p w:rsidR="003B5A72" w:rsidRPr="00D4547D" w:rsidRDefault="003B5A72" w:rsidP="003B5A7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B5A72" w:rsidRPr="00D4547D" w:rsidRDefault="003B5A72" w:rsidP="003B5A7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D4547D">
        <w:rPr>
          <w:rFonts w:ascii="Times New Roman" w:hAnsi="Times New Roman"/>
          <w:b/>
          <w:sz w:val="28"/>
          <w:szCs w:val="28"/>
        </w:rPr>
        <w:t>ПОСТАНОВЛЕНИЕ</w:t>
      </w:r>
    </w:p>
    <w:p w:rsidR="003B5A72" w:rsidRPr="00D4547D" w:rsidRDefault="003B5A72" w:rsidP="003B5A7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B5A72" w:rsidRPr="00D4547D" w:rsidRDefault="003B5A72" w:rsidP="003B5A7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B5A72" w:rsidRPr="00D4547D" w:rsidRDefault="003B5A72" w:rsidP="003B5A7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D4547D">
        <w:rPr>
          <w:rFonts w:ascii="Times New Roman" w:hAnsi="Times New Roman"/>
          <w:b/>
          <w:sz w:val="24"/>
          <w:szCs w:val="24"/>
        </w:rPr>
        <w:t>от 18.09.2017 года   №1</w:t>
      </w:r>
      <w:r w:rsidR="00D4547D" w:rsidRPr="00D4547D">
        <w:rPr>
          <w:rFonts w:ascii="Times New Roman" w:hAnsi="Times New Roman"/>
          <w:b/>
          <w:sz w:val="24"/>
          <w:szCs w:val="24"/>
        </w:rPr>
        <w:t>03</w:t>
      </w:r>
    </w:p>
    <w:p w:rsidR="008C6406" w:rsidRDefault="008C6406" w:rsidP="008C640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406" w:rsidRPr="00D4547D" w:rsidRDefault="008C6406" w:rsidP="003B5A72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C6406" w:rsidRPr="00D4547D" w:rsidRDefault="008C6406" w:rsidP="003B5A72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4547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«О внесении дополнений и изменений в схему </w:t>
      </w:r>
      <w:proofErr w:type="gramStart"/>
      <w:r w:rsidRPr="00D4547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водоснабжения </w:t>
      </w:r>
      <w:r w:rsidR="003B5A72" w:rsidRPr="00D4547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D4547D">
        <w:rPr>
          <w:rFonts w:ascii="Times New Roman" w:eastAsia="Times New Roman" w:hAnsi="Times New Roman"/>
          <w:b/>
          <w:sz w:val="28"/>
          <w:szCs w:val="28"/>
          <w:lang w:eastAsia="ru-RU"/>
        </w:rPr>
        <w:t>и</w:t>
      </w:r>
      <w:proofErr w:type="gramEnd"/>
      <w:r w:rsidRPr="00D4547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водоотведения на территории сельского</w:t>
      </w:r>
      <w:r w:rsidR="003B5A72" w:rsidRPr="00D4547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D4547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поселения </w:t>
      </w:r>
      <w:r w:rsidR="00D4547D" w:rsidRPr="00D4547D">
        <w:rPr>
          <w:rFonts w:ascii="Times New Roman" w:eastAsia="Times New Roman" w:hAnsi="Times New Roman"/>
          <w:b/>
          <w:sz w:val="28"/>
          <w:szCs w:val="28"/>
          <w:lang w:eastAsia="ru-RU"/>
        </w:rPr>
        <w:t>Ленин</w:t>
      </w:r>
      <w:r w:rsidRPr="00D4547D">
        <w:rPr>
          <w:rFonts w:ascii="Times New Roman" w:eastAsia="Times New Roman" w:hAnsi="Times New Roman"/>
          <w:b/>
          <w:sz w:val="28"/>
          <w:szCs w:val="28"/>
          <w:lang w:eastAsia="ru-RU"/>
        </w:rPr>
        <w:t>ский муниципального района</w:t>
      </w:r>
    </w:p>
    <w:p w:rsidR="008C6406" w:rsidRPr="00D4547D" w:rsidRDefault="008C6406" w:rsidP="003B5A72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4547D">
        <w:rPr>
          <w:rFonts w:ascii="Times New Roman" w:eastAsia="Times New Roman" w:hAnsi="Times New Roman"/>
          <w:b/>
          <w:sz w:val="28"/>
          <w:szCs w:val="28"/>
          <w:lang w:eastAsia="ru-RU"/>
        </w:rPr>
        <w:t>Красноармейский Самарской области»</w:t>
      </w:r>
    </w:p>
    <w:p w:rsidR="008C6406" w:rsidRDefault="008C6406" w:rsidP="008C6406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406" w:rsidRPr="00D4547D" w:rsidRDefault="008C6406" w:rsidP="008C6406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C6406" w:rsidRPr="00D4547D" w:rsidRDefault="008C6406" w:rsidP="008C64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547D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Федеральным законом от </w:t>
      </w:r>
      <w:r w:rsidRPr="00D4547D">
        <w:rPr>
          <w:rFonts w:ascii="Times New Roman" w:hAnsi="Times New Roman"/>
          <w:sz w:val="28"/>
          <w:szCs w:val="28"/>
          <w:lang w:eastAsia="ru-RU"/>
        </w:rPr>
        <w:t>07.12.2011 N 416-ФЗ "О водоснабжении и водоотведении"</w:t>
      </w:r>
      <w:r w:rsidRPr="00D4547D">
        <w:rPr>
          <w:rFonts w:ascii="Times New Roman" w:eastAsia="Times New Roman" w:hAnsi="Times New Roman"/>
          <w:sz w:val="28"/>
          <w:szCs w:val="28"/>
          <w:lang w:eastAsia="ru-RU"/>
        </w:rPr>
        <w:t xml:space="preserve">, Уставом сельского поселения </w:t>
      </w:r>
      <w:r w:rsidR="00D4547D" w:rsidRPr="00D4547D">
        <w:rPr>
          <w:rFonts w:ascii="Times New Roman" w:eastAsia="Times New Roman" w:hAnsi="Times New Roman"/>
          <w:sz w:val="28"/>
          <w:szCs w:val="28"/>
          <w:lang w:eastAsia="ru-RU"/>
        </w:rPr>
        <w:t>Ленин</w:t>
      </w:r>
      <w:r w:rsidRPr="00D4547D">
        <w:rPr>
          <w:rFonts w:ascii="Times New Roman" w:eastAsia="Times New Roman" w:hAnsi="Times New Roman"/>
          <w:sz w:val="28"/>
          <w:szCs w:val="28"/>
          <w:lang w:eastAsia="ru-RU"/>
        </w:rPr>
        <w:t xml:space="preserve">ский </w:t>
      </w:r>
    </w:p>
    <w:p w:rsidR="008C6406" w:rsidRPr="00D4547D" w:rsidRDefault="008C6406" w:rsidP="008C6406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C6406" w:rsidRPr="00D4547D" w:rsidRDefault="008C6406" w:rsidP="008C6406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C6406" w:rsidRPr="00D4547D" w:rsidRDefault="008C6406" w:rsidP="008C6406">
      <w:pPr>
        <w:spacing w:after="0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47D">
        <w:rPr>
          <w:rFonts w:ascii="Times New Roman" w:eastAsia="Times New Roman" w:hAnsi="Times New Roman"/>
          <w:sz w:val="28"/>
          <w:szCs w:val="28"/>
          <w:lang w:eastAsia="ru-RU"/>
        </w:rPr>
        <w:t>ПОСТАНОВЛЯЮ:</w:t>
      </w:r>
    </w:p>
    <w:p w:rsidR="008C6406" w:rsidRPr="00D4547D" w:rsidRDefault="008C6406" w:rsidP="008C6406">
      <w:pPr>
        <w:spacing w:after="0"/>
        <w:ind w:right="-3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C6406" w:rsidRPr="00D4547D" w:rsidRDefault="008C6406" w:rsidP="008C6406">
      <w:pPr>
        <w:spacing w:after="0"/>
        <w:ind w:right="-3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47D">
        <w:rPr>
          <w:rFonts w:ascii="Times New Roman" w:eastAsia="Times New Roman" w:hAnsi="Times New Roman"/>
          <w:sz w:val="28"/>
          <w:szCs w:val="28"/>
          <w:lang w:eastAsia="ru-RU"/>
        </w:rPr>
        <w:t xml:space="preserve">1. Внести дополнения и изменения в схему водоснабжения и водоотведения на территории сельского поселения </w:t>
      </w:r>
      <w:r w:rsidR="00D4547D" w:rsidRPr="00D4547D">
        <w:rPr>
          <w:rFonts w:ascii="Times New Roman" w:eastAsia="Times New Roman" w:hAnsi="Times New Roman"/>
          <w:sz w:val="28"/>
          <w:szCs w:val="28"/>
          <w:lang w:eastAsia="ru-RU"/>
        </w:rPr>
        <w:t>Ленин</w:t>
      </w:r>
      <w:r w:rsidRPr="00D4547D">
        <w:rPr>
          <w:rFonts w:ascii="Times New Roman" w:eastAsia="Times New Roman" w:hAnsi="Times New Roman"/>
          <w:sz w:val="28"/>
          <w:szCs w:val="28"/>
          <w:lang w:eastAsia="ru-RU"/>
        </w:rPr>
        <w:t>ский муниципального района Красноармейский Самарской области.</w:t>
      </w:r>
    </w:p>
    <w:p w:rsidR="008C6406" w:rsidRPr="00D4547D" w:rsidRDefault="008C6406" w:rsidP="008C6406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47D">
        <w:rPr>
          <w:rFonts w:ascii="Times New Roman" w:eastAsia="Times New Roman" w:hAnsi="Times New Roman"/>
          <w:sz w:val="28"/>
          <w:szCs w:val="28"/>
          <w:lang w:eastAsia="ru-RU"/>
        </w:rPr>
        <w:t xml:space="preserve">2. Разместить схему водоснабжения и водоотведения с дополнениями и изменениями в сети «Интернет» на официальном сайте Администрации муниципального района Красноармейский Самарской области </w:t>
      </w:r>
      <w:r w:rsidRPr="00D4547D">
        <w:rPr>
          <w:rFonts w:ascii="Times New Roman" w:eastAsia="Times New Roman" w:hAnsi="Times New Roman"/>
          <w:sz w:val="28"/>
          <w:szCs w:val="28"/>
          <w:lang w:val="en-US" w:eastAsia="ru-RU"/>
        </w:rPr>
        <w:t>www</w:t>
      </w:r>
      <w:r w:rsidRPr="00D4547D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spellStart"/>
      <w:r w:rsidRPr="00D4547D">
        <w:rPr>
          <w:rFonts w:ascii="Times New Roman" w:eastAsia="Times New Roman" w:hAnsi="Times New Roman"/>
          <w:sz w:val="28"/>
          <w:szCs w:val="28"/>
          <w:lang w:val="en-US" w:eastAsia="ru-RU"/>
        </w:rPr>
        <w:t>krasnoarmejsk</w:t>
      </w:r>
      <w:proofErr w:type="spellEnd"/>
      <w:r w:rsidRPr="00D4547D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spellStart"/>
      <w:r w:rsidRPr="00D4547D">
        <w:rPr>
          <w:rFonts w:ascii="Times New Roman" w:eastAsia="Times New Roman" w:hAnsi="Times New Roman"/>
          <w:sz w:val="28"/>
          <w:szCs w:val="28"/>
          <w:lang w:val="en-US" w:eastAsia="ru-RU"/>
        </w:rPr>
        <w:t>su</w:t>
      </w:r>
      <w:proofErr w:type="spellEnd"/>
      <w:r w:rsidRPr="00D4547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C6406" w:rsidRPr="00D4547D" w:rsidRDefault="008C6406" w:rsidP="008C6406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C6406" w:rsidRPr="00D4547D" w:rsidRDefault="008C6406" w:rsidP="008C6406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C6406" w:rsidRPr="00D4547D" w:rsidRDefault="008C6406" w:rsidP="008C6406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C6406" w:rsidRPr="00D4547D" w:rsidRDefault="008C6406" w:rsidP="008C6406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C6406" w:rsidRPr="00D4547D" w:rsidRDefault="008C6406" w:rsidP="008C640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C6406" w:rsidRPr="00D4547D" w:rsidRDefault="008C6406" w:rsidP="008C6406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C6406" w:rsidRPr="00D4547D" w:rsidRDefault="008C6406" w:rsidP="008C6406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47D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Глава сельского поселения </w:t>
      </w:r>
    </w:p>
    <w:p w:rsidR="008C6406" w:rsidRPr="00D4547D" w:rsidRDefault="00D4547D" w:rsidP="008C6406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47D">
        <w:rPr>
          <w:rFonts w:ascii="Times New Roman" w:eastAsia="Times New Roman" w:hAnsi="Times New Roman"/>
          <w:sz w:val="28"/>
          <w:szCs w:val="28"/>
          <w:lang w:eastAsia="ru-RU"/>
        </w:rPr>
        <w:t>Ленинс</w:t>
      </w:r>
      <w:r w:rsidR="008C6406" w:rsidRPr="00D4547D">
        <w:rPr>
          <w:rFonts w:ascii="Times New Roman" w:eastAsia="Times New Roman" w:hAnsi="Times New Roman"/>
          <w:sz w:val="28"/>
          <w:szCs w:val="28"/>
          <w:lang w:eastAsia="ru-RU"/>
        </w:rPr>
        <w:t xml:space="preserve">кий                                                                               </w:t>
      </w:r>
      <w:r w:rsidRPr="00D4547D">
        <w:rPr>
          <w:rFonts w:ascii="Times New Roman" w:eastAsia="Times New Roman" w:hAnsi="Times New Roman"/>
          <w:sz w:val="28"/>
          <w:szCs w:val="28"/>
          <w:lang w:eastAsia="ru-RU"/>
        </w:rPr>
        <w:t>А.В. Семенов</w:t>
      </w:r>
    </w:p>
    <w:p w:rsidR="008C6406" w:rsidRDefault="008C6406" w:rsidP="008C6406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406" w:rsidRDefault="008C6406" w:rsidP="008C6406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406" w:rsidRDefault="008C6406" w:rsidP="008C6406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406" w:rsidRPr="00127C2F" w:rsidRDefault="008C6406" w:rsidP="008C6406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127C2F">
        <w:rPr>
          <w:rFonts w:ascii="Times New Roman" w:hAnsi="Times New Roman"/>
          <w:sz w:val="24"/>
          <w:szCs w:val="24"/>
        </w:rPr>
        <w:lastRenderedPageBreak/>
        <w:t>Приложение № 1 к постановлению</w:t>
      </w:r>
    </w:p>
    <w:p w:rsidR="008C6406" w:rsidRPr="00127C2F" w:rsidRDefault="008C6406" w:rsidP="008C6406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127C2F">
        <w:rPr>
          <w:rFonts w:ascii="Times New Roman" w:hAnsi="Times New Roman"/>
          <w:sz w:val="24"/>
          <w:szCs w:val="24"/>
        </w:rPr>
        <w:t xml:space="preserve"> Главы сельского </w:t>
      </w:r>
      <w:proofErr w:type="gramStart"/>
      <w:r w:rsidRPr="00127C2F">
        <w:rPr>
          <w:rFonts w:ascii="Times New Roman" w:hAnsi="Times New Roman"/>
          <w:sz w:val="24"/>
          <w:szCs w:val="24"/>
        </w:rPr>
        <w:t xml:space="preserve">поселения </w:t>
      </w:r>
      <w:r>
        <w:rPr>
          <w:rFonts w:ascii="Times New Roman" w:hAnsi="Times New Roman"/>
          <w:sz w:val="24"/>
          <w:szCs w:val="24"/>
        </w:rPr>
        <w:t xml:space="preserve"> </w:t>
      </w:r>
      <w:r w:rsidR="00CD5848">
        <w:rPr>
          <w:rFonts w:ascii="Times New Roman" w:hAnsi="Times New Roman"/>
          <w:sz w:val="24"/>
          <w:szCs w:val="24"/>
        </w:rPr>
        <w:t>Ленинск</w:t>
      </w:r>
      <w:r>
        <w:rPr>
          <w:rFonts w:ascii="Times New Roman" w:hAnsi="Times New Roman"/>
          <w:sz w:val="24"/>
          <w:szCs w:val="24"/>
        </w:rPr>
        <w:t>ий</w:t>
      </w:r>
      <w:proofErr w:type="gramEnd"/>
    </w:p>
    <w:p w:rsidR="008C6406" w:rsidRPr="009B2427" w:rsidRDefault="00E250ED" w:rsidP="00E250ED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</w:t>
      </w:r>
      <w:r w:rsidR="003B5A72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3B5A72">
        <w:rPr>
          <w:rFonts w:ascii="Times New Roman" w:eastAsia="Times New Roman" w:hAnsi="Times New Roman"/>
          <w:sz w:val="24"/>
          <w:szCs w:val="24"/>
          <w:lang w:eastAsia="ru-RU"/>
        </w:rPr>
        <w:t>№</w:t>
      </w:r>
      <w:proofErr w:type="gramStart"/>
      <w:r w:rsidR="0056439B">
        <w:rPr>
          <w:rFonts w:ascii="Times New Roman" w:eastAsia="Times New Roman" w:hAnsi="Times New Roman"/>
          <w:sz w:val="24"/>
          <w:szCs w:val="24"/>
          <w:lang w:eastAsia="ru-RU"/>
        </w:rPr>
        <w:t xml:space="preserve">129 </w:t>
      </w:r>
      <w:r w:rsidR="003B5A7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6439B">
        <w:rPr>
          <w:rFonts w:ascii="Times New Roman" w:eastAsia="Times New Roman" w:hAnsi="Times New Roman"/>
          <w:sz w:val="24"/>
          <w:szCs w:val="24"/>
          <w:lang w:eastAsia="ru-RU"/>
        </w:rPr>
        <w:t>от</w:t>
      </w:r>
      <w:proofErr w:type="gramEnd"/>
      <w:r w:rsidR="0056439B">
        <w:rPr>
          <w:rFonts w:ascii="Times New Roman" w:eastAsia="Times New Roman" w:hAnsi="Times New Roman"/>
          <w:sz w:val="24"/>
          <w:szCs w:val="24"/>
          <w:lang w:eastAsia="ru-RU"/>
        </w:rPr>
        <w:t xml:space="preserve"> 28 октября </w:t>
      </w:r>
      <w:bookmarkStart w:id="0" w:name="_GoBack"/>
      <w:bookmarkEnd w:id="0"/>
      <w:r w:rsidR="00D71F41">
        <w:rPr>
          <w:rFonts w:ascii="Times New Roman" w:eastAsia="Times New Roman" w:hAnsi="Times New Roman"/>
          <w:sz w:val="24"/>
          <w:szCs w:val="24"/>
          <w:lang w:eastAsia="ru-RU"/>
        </w:rPr>
        <w:t>2013</w:t>
      </w:r>
      <w:r w:rsidR="003B5A72">
        <w:rPr>
          <w:rFonts w:ascii="Times New Roman" w:eastAsia="Times New Roman" w:hAnsi="Times New Roman"/>
          <w:sz w:val="24"/>
          <w:szCs w:val="24"/>
          <w:lang w:eastAsia="ru-RU"/>
        </w:rPr>
        <w:t>года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</w:t>
      </w:r>
    </w:p>
    <w:p w:rsidR="008C6406" w:rsidRPr="00127C2F" w:rsidRDefault="008C6406" w:rsidP="008C6406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C6406" w:rsidRPr="00127C2F" w:rsidRDefault="008C6406" w:rsidP="008C640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C6406" w:rsidRPr="00127C2F" w:rsidRDefault="008C6406" w:rsidP="008C640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C6406" w:rsidRPr="001621CD" w:rsidRDefault="008C6406" w:rsidP="008C6406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21CD">
        <w:rPr>
          <w:rFonts w:ascii="Times New Roman" w:eastAsia="Times New Roman" w:hAnsi="Times New Roman"/>
          <w:sz w:val="28"/>
          <w:szCs w:val="28"/>
          <w:lang w:eastAsia="ru-RU"/>
        </w:rPr>
        <w:t>Схема водоснабжения и водоотведения на территории</w:t>
      </w:r>
    </w:p>
    <w:p w:rsidR="008C6406" w:rsidRPr="001621CD" w:rsidRDefault="008C6406" w:rsidP="008C6406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21CD">
        <w:rPr>
          <w:rFonts w:ascii="Times New Roman" w:eastAsia="Times New Roman" w:hAnsi="Times New Roman"/>
          <w:sz w:val="28"/>
          <w:szCs w:val="28"/>
          <w:lang w:eastAsia="ru-RU"/>
        </w:rPr>
        <w:t xml:space="preserve">сельского поселения </w:t>
      </w:r>
      <w:r w:rsidR="0087022F">
        <w:rPr>
          <w:rFonts w:ascii="Times New Roman" w:eastAsia="Times New Roman" w:hAnsi="Times New Roman"/>
          <w:sz w:val="28"/>
          <w:szCs w:val="28"/>
          <w:lang w:eastAsia="ru-RU"/>
        </w:rPr>
        <w:t>Ленинский</w:t>
      </w:r>
    </w:p>
    <w:p w:rsidR="008C6406" w:rsidRDefault="008C6406" w:rsidP="00987B32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21CD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района Красноармейский Самарской области</w:t>
      </w:r>
    </w:p>
    <w:p w:rsidR="00062F64" w:rsidRPr="00062F64" w:rsidRDefault="0087022F" w:rsidP="0087022F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022F">
        <w:rPr>
          <w:sz w:val="28"/>
          <w:szCs w:val="28"/>
        </w:rPr>
        <w:t>(</w:t>
      </w:r>
      <w:r w:rsidRPr="0087022F">
        <w:rPr>
          <w:rFonts w:ascii="Times New Roman" w:eastAsia="Times New Roman" w:hAnsi="Times New Roman"/>
          <w:sz w:val="28"/>
          <w:szCs w:val="28"/>
          <w:lang w:eastAsia="ru-RU"/>
        </w:rPr>
        <w:t>в редакции 2017 года, с дополн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ениями и изменениями 2015 года)</w:t>
      </w:r>
    </w:p>
    <w:p w:rsidR="00062F64" w:rsidRPr="00062F64" w:rsidRDefault="00062F64" w:rsidP="00062F64">
      <w:pPr>
        <w:suppressAutoHyphens/>
        <w:spacing w:after="0"/>
        <w:ind w:left="360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62F64">
        <w:rPr>
          <w:rFonts w:ascii="Times New Roman" w:eastAsia="Times New Roman" w:hAnsi="Times New Roman"/>
          <w:sz w:val="28"/>
          <w:szCs w:val="28"/>
          <w:lang w:eastAsia="ar-SA"/>
        </w:rPr>
        <w:t>1. Общие положения</w:t>
      </w:r>
    </w:p>
    <w:p w:rsidR="00062F64" w:rsidRPr="00062F64" w:rsidRDefault="00062F64" w:rsidP="00062F64">
      <w:pPr>
        <w:suppressAutoHyphens/>
        <w:spacing w:after="0"/>
        <w:ind w:left="36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62F64" w:rsidRPr="00062F64" w:rsidRDefault="00062F64" w:rsidP="00062F64">
      <w:pPr>
        <w:suppressAutoHyphens/>
        <w:ind w:firstLine="720"/>
        <w:jc w:val="both"/>
        <w:rPr>
          <w:rFonts w:ascii="Times New Roman" w:hAnsi="Times New Roman" w:cs="Tahoma"/>
          <w:color w:val="161515"/>
          <w:sz w:val="28"/>
          <w:szCs w:val="28"/>
          <w:lang w:eastAsia="ar-SA"/>
        </w:rPr>
      </w:pPr>
      <w:r w:rsidRPr="00062F64">
        <w:rPr>
          <w:rFonts w:ascii="Times New Roman" w:eastAsia="Times New Roman" w:hAnsi="Times New Roman"/>
          <w:sz w:val="28"/>
          <w:szCs w:val="28"/>
          <w:lang w:eastAsia="ar-SA"/>
        </w:rPr>
        <w:t xml:space="preserve">Схема водоснабжения и водоотведения </w:t>
      </w:r>
      <w:hyperlink r:id="rId8" w:history="1">
        <w:r w:rsidRPr="0087022F">
          <w:rPr>
            <w:rFonts w:ascii="Times New Roman" w:eastAsia="Times New Roman" w:hAnsi="Times New Roman"/>
            <w:sz w:val="28"/>
            <w:szCs w:val="28"/>
          </w:rPr>
          <w:t>поселения</w:t>
        </w:r>
      </w:hyperlink>
      <w:r w:rsidRPr="00062F64">
        <w:rPr>
          <w:rFonts w:ascii="Times New Roman" w:eastAsia="Times New Roman" w:hAnsi="Times New Roman"/>
          <w:sz w:val="28"/>
          <w:szCs w:val="28"/>
          <w:lang w:eastAsia="ar-SA"/>
        </w:rPr>
        <w:t xml:space="preserve"> — документ, содержащий материалы по обоснованию эффективного и безопасного функционирования систем водоснабжения и водоотведения, их развития с учетом правового регулирования в области </w:t>
      </w:r>
      <w:hyperlink r:id="rId9" w:history="1">
        <w:r w:rsidRPr="0087022F">
          <w:rPr>
            <w:rFonts w:ascii="Times New Roman" w:eastAsia="Times New Roman" w:hAnsi="Times New Roman"/>
            <w:sz w:val="28"/>
            <w:szCs w:val="28"/>
          </w:rPr>
          <w:t>энергосбережения и повышения энергетической эффективности</w:t>
        </w:r>
      </w:hyperlink>
      <w:r w:rsidRPr="00062F64">
        <w:rPr>
          <w:rFonts w:ascii="Times New Roman" w:eastAsia="Times New Roman" w:hAnsi="Times New Roman"/>
          <w:sz w:val="28"/>
          <w:szCs w:val="28"/>
          <w:lang w:eastAsia="ar-SA"/>
        </w:rPr>
        <w:t xml:space="preserve">, санитарной и экологической безопасности. </w:t>
      </w:r>
    </w:p>
    <w:p w:rsidR="00062F64" w:rsidRPr="00062F64" w:rsidRDefault="00062F64" w:rsidP="00062F64">
      <w:pPr>
        <w:suppressAutoHyphens/>
        <w:spacing w:before="100" w:after="60"/>
        <w:ind w:firstLine="36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62F64">
        <w:rPr>
          <w:rFonts w:ascii="Times New Roman" w:hAnsi="Times New Roman" w:cs="Tahoma"/>
          <w:color w:val="161515"/>
          <w:sz w:val="28"/>
          <w:szCs w:val="28"/>
          <w:lang w:eastAsia="ar-SA"/>
        </w:rPr>
        <w:t>Основанием для разработки схемы водоснабжения и водоотведения сельского поселения Ленинский муниципального района Красноармейский являются: Федеральный закон от 07.12.2011 года №416-ФЗ «О водоснабжении и водоотведении», Генеральный план поселения.</w:t>
      </w:r>
    </w:p>
    <w:p w:rsidR="00062F64" w:rsidRPr="00062F64" w:rsidRDefault="00062F64" w:rsidP="00062F64">
      <w:pPr>
        <w:suppressAutoHyphens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62F64">
        <w:rPr>
          <w:rFonts w:ascii="Times New Roman" w:eastAsia="Times New Roman" w:hAnsi="Times New Roman"/>
          <w:sz w:val="28"/>
          <w:szCs w:val="28"/>
          <w:lang w:eastAsia="ar-SA"/>
        </w:rPr>
        <w:t>2. Основные   цели и задачи   схемы водоснабжения и водоотведения:</w:t>
      </w:r>
    </w:p>
    <w:p w:rsidR="00062F64" w:rsidRPr="00062F64" w:rsidRDefault="00062F64" w:rsidP="00062F64">
      <w:pPr>
        <w:suppressAutoHyphens/>
        <w:spacing w:after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62F64">
        <w:rPr>
          <w:rFonts w:ascii="Times New Roman" w:eastAsia="Times New Roman" w:hAnsi="Times New Roman"/>
          <w:sz w:val="28"/>
          <w:szCs w:val="28"/>
          <w:lang w:eastAsia="ar-SA"/>
        </w:rPr>
        <w:t>- определение долгосрочной перспективы развития системы водоснабжения и водоотведения, обеспечения надежного водоснабжения и водоотведения наиболее экономичным способом при минимальном воздействии на окружающую среду, а также экономического стимулирования развития систем водоснабжения и водоотведения и внедрения энергосберегающих технологий;</w:t>
      </w:r>
    </w:p>
    <w:p w:rsidR="00062F64" w:rsidRPr="00062F64" w:rsidRDefault="00062F64" w:rsidP="00062F64">
      <w:pPr>
        <w:suppressAutoHyphens/>
        <w:spacing w:after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62F64" w:rsidRPr="00062F64" w:rsidRDefault="00062F64" w:rsidP="00062F64">
      <w:pPr>
        <w:suppressAutoHyphens/>
        <w:spacing w:after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62F64">
        <w:rPr>
          <w:rFonts w:ascii="Times New Roman" w:eastAsia="Times New Roman" w:hAnsi="Times New Roman"/>
          <w:sz w:val="28"/>
          <w:szCs w:val="28"/>
          <w:lang w:eastAsia="ar-SA"/>
        </w:rPr>
        <w:t>- определение возможности подключения к сетям водоснабжения и водоотведения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062F64" w:rsidRPr="00062F64" w:rsidRDefault="00062F64" w:rsidP="00062F64">
      <w:pPr>
        <w:suppressAutoHyphens/>
        <w:spacing w:before="280" w:after="28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62F64">
        <w:rPr>
          <w:rFonts w:ascii="Times New Roman" w:eastAsia="Times New Roman" w:hAnsi="Times New Roman"/>
          <w:sz w:val="28"/>
          <w:szCs w:val="28"/>
          <w:lang w:eastAsia="ar-SA"/>
        </w:rPr>
        <w:t>- повышение надежности работы систем водоснабжения и водоотведения в соответствии с нормативными требованиями;</w:t>
      </w:r>
    </w:p>
    <w:p w:rsidR="00062F64" w:rsidRPr="00062F64" w:rsidRDefault="00062F64" w:rsidP="00062F64">
      <w:pPr>
        <w:suppressAutoHyphens/>
        <w:spacing w:before="280" w:after="28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62F64">
        <w:rPr>
          <w:rFonts w:ascii="Times New Roman" w:eastAsia="Times New Roman" w:hAnsi="Times New Roman"/>
          <w:sz w:val="28"/>
          <w:szCs w:val="28"/>
          <w:lang w:eastAsia="ar-SA"/>
        </w:rPr>
        <w:t xml:space="preserve"> - минимизация затрат на водоснабжение и водоотведение в расчете на каждого потребителя в долгосрочной перспективе;</w:t>
      </w:r>
    </w:p>
    <w:p w:rsidR="00062F64" w:rsidRPr="00062F64" w:rsidRDefault="00062F64" w:rsidP="00062F64">
      <w:pPr>
        <w:suppressAutoHyphens/>
        <w:spacing w:before="280" w:after="28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62F64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- обеспечение жителей сельского поселения Ленинский водоснабжением и водоотведением;</w:t>
      </w:r>
    </w:p>
    <w:p w:rsidR="00062F64" w:rsidRPr="00062F64" w:rsidRDefault="00062F64" w:rsidP="00062F64">
      <w:pPr>
        <w:suppressAutoHyphens/>
        <w:spacing w:before="280" w:after="28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62F64">
        <w:rPr>
          <w:rFonts w:ascii="Times New Roman" w:eastAsia="Times New Roman" w:hAnsi="Times New Roman"/>
          <w:sz w:val="28"/>
          <w:szCs w:val="28"/>
          <w:lang w:eastAsia="ar-SA"/>
        </w:rPr>
        <w:t>-  строительство новых объектов производственного и другого назначения, используемых в сфере</w:t>
      </w:r>
      <w:r w:rsidR="004A5886">
        <w:rPr>
          <w:rFonts w:ascii="Times New Roman" w:eastAsia="Times New Roman" w:hAnsi="Times New Roman"/>
          <w:sz w:val="28"/>
          <w:szCs w:val="28"/>
          <w:lang w:eastAsia="ar-SA"/>
        </w:rPr>
        <w:t xml:space="preserve"> водоснабжения и водоотведения </w:t>
      </w:r>
      <w:r w:rsidRPr="00062F64">
        <w:rPr>
          <w:rFonts w:ascii="Times New Roman" w:eastAsia="Times New Roman" w:hAnsi="Times New Roman"/>
          <w:sz w:val="28"/>
          <w:szCs w:val="28"/>
          <w:lang w:eastAsia="ar-SA"/>
        </w:rPr>
        <w:t>сельского поселения Ленинский;</w:t>
      </w:r>
    </w:p>
    <w:p w:rsidR="00062F64" w:rsidRPr="00062F64" w:rsidRDefault="00062F64" w:rsidP="00062F64">
      <w:pPr>
        <w:suppressAutoHyphens/>
        <w:spacing w:before="280" w:after="280"/>
        <w:jc w:val="both"/>
        <w:rPr>
          <w:rFonts w:ascii="Times New Roman" w:hAnsi="Times New Roman" w:cs="Tahoma"/>
          <w:color w:val="161515"/>
          <w:sz w:val="28"/>
          <w:szCs w:val="28"/>
          <w:lang w:eastAsia="ar-SA"/>
        </w:rPr>
      </w:pPr>
      <w:r w:rsidRPr="00062F64">
        <w:rPr>
          <w:rFonts w:ascii="Times New Roman" w:eastAsia="Times New Roman" w:hAnsi="Times New Roman"/>
          <w:sz w:val="28"/>
          <w:szCs w:val="28"/>
          <w:lang w:eastAsia="ar-SA"/>
        </w:rPr>
        <w:t>- улучшение качества жизни за последнее десятилетие обусловливает необходимость соответствующего развит</w:t>
      </w:r>
      <w:r w:rsidR="004A5886">
        <w:rPr>
          <w:rFonts w:ascii="Times New Roman" w:eastAsia="Times New Roman" w:hAnsi="Times New Roman"/>
          <w:sz w:val="28"/>
          <w:szCs w:val="28"/>
          <w:lang w:eastAsia="ar-SA"/>
        </w:rPr>
        <w:t xml:space="preserve">ия коммунальной инфраструктуры </w:t>
      </w:r>
      <w:r w:rsidRPr="00062F64">
        <w:rPr>
          <w:rFonts w:ascii="Times New Roman" w:eastAsia="Times New Roman" w:hAnsi="Times New Roman"/>
          <w:sz w:val="28"/>
          <w:szCs w:val="28"/>
          <w:lang w:eastAsia="ar-SA"/>
        </w:rPr>
        <w:t>существующих объектов.</w:t>
      </w:r>
    </w:p>
    <w:p w:rsidR="00062F64" w:rsidRPr="00062F64" w:rsidRDefault="00062F64" w:rsidP="00062F64">
      <w:pPr>
        <w:suppressAutoHyphens/>
        <w:spacing w:before="100" w:after="6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62F64">
        <w:rPr>
          <w:rFonts w:ascii="Times New Roman" w:hAnsi="Times New Roman" w:cs="Tahoma"/>
          <w:color w:val="161515"/>
          <w:sz w:val="28"/>
          <w:szCs w:val="28"/>
          <w:lang w:eastAsia="ar-SA"/>
        </w:rPr>
        <w:t>Схема водоснабжения и водоотведения разработана на срок 10 лет.</w:t>
      </w:r>
    </w:p>
    <w:p w:rsidR="00062F64" w:rsidRPr="00062F64" w:rsidRDefault="00062F64" w:rsidP="00062F64">
      <w:pPr>
        <w:suppressAutoHyphens/>
        <w:spacing w:before="280" w:after="280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062F64">
        <w:rPr>
          <w:rFonts w:ascii="Times New Roman" w:hAnsi="Times New Roman"/>
          <w:sz w:val="28"/>
          <w:szCs w:val="28"/>
          <w:lang w:eastAsia="ar-SA"/>
        </w:rPr>
        <w:t>3.  Пояснительная записка схемы водоснабжения и водоотведения.</w:t>
      </w:r>
    </w:p>
    <w:p w:rsidR="00062F64" w:rsidRPr="00062F64" w:rsidRDefault="00062F64" w:rsidP="00062F64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062F64">
        <w:rPr>
          <w:rFonts w:ascii="Times New Roman" w:hAnsi="Times New Roman"/>
          <w:sz w:val="28"/>
          <w:szCs w:val="28"/>
          <w:lang w:eastAsia="ar-SA"/>
        </w:rPr>
        <w:t>3.1. Сельское поселение Ленинский расположено в северо-восточной части муниципального района Красноармейский.</w:t>
      </w:r>
    </w:p>
    <w:p w:rsidR="00062F64" w:rsidRPr="00062F64" w:rsidRDefault="00062F64" w:rsidP="00062F64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62F64" w:rsidRPr="00062F64" w:rsidRDefault="00062F64" w:rsidP="00062F64">
      <w:pPr>
        <w:widowControl w:val="0"/>
        <w:tabs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62F64">
        <w:rPr>
          <w:rFonts w:ascii="Times New Roman" w:eastAsia="Times New Roman" w:hAnsi="Times New Roman"/>
          <w:sz w:val="28"/>
          <w:szCs w:val="28"/>
          <w:lang w:eastAsia="ar-SA"/>
        </w:rPr>
        <w:t xml:space="preserve">Площадь территории поселения – 437,35 </w:t>
      </w:r>
      <w:proofErr w:type="spellStart"/>
      <w:r w:rsidRPr="00062F64">
        <w:rPr>
          <w:rFonts w:ascii="Times New Roman" w:eastAsia="Times New Roman" w:hAnsi="Times New Roman"/>
          <w:sz w:val="28"/>
          <w:szCs w:val="28"/>
          <w:lang w:eastAsia="ar-SA"/>
        </w:rPr>
        <w:t>кв.км</w:t>
      </w:r>
      <w:proofErr w:type="spellEnd"/>
      <w:r w:rsidRPr="00062F64">
        <w:rPr>
          <w:rFonts w:ascii="Times New Roman" w:eastAsia="Times New Roman" w:hAnsi="Times New Roman"/>
          <w:sz w:val="28"/>
          <w:szCs w:val="28"/>
          <w:lang w:eastAsia="ar-SA"/>
        </w:rPr>
        <w:t>. Численность населения на 01.01.2017 – 2</w:t>
      </w:r>
      <w:r w:rsidR="009F36EB">
        <w:rPr>
          <w:rFonts w:ascii="Times New Roman" w:eastAsia="Times New Roman" w:hAnsi="Times New Roman"/>
          <w:sz w:val="28"/>
          <w:szCs w:val="28"/>
          <w:lang w:eastAsia="ar-SA"/>
        </w:rPr>
        <w:t>6</w:t>
      </w:r>
      <w:r w:rsidRPr="00062F64">
        <w:rPr>
          <w:rFonts w:ascii="Times New Roman" w:eastAsia="Times New Roman" w:hAnsi="Times New Roman"/>
          <w:sz w:val="28"/>
          <w:szCs w:val="28"/>
          <w:lang w:eastAsia="ar-SA"/>
        </w:rPr>
        <w:t>58 чел. Плотность населения – 5,5 человека на 1 кв. км.</w:t>
      </w:r>
    </w:p>
    <w:p w:rsidR="00062F64" w:rsidRPr="00062F64" w:rsidRDefault="00062F64" w:rsidP="00062F64">
      <w:pPr>
        <w:suppressAutoHyphens/>
        <w:autoSpaceDE w:val="0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062F64">
        <w:rPr>
          <w:rFonts w:ascii="Times New Roman" w:hAnsi="Times New Roman"/>
          <w:sz w:val="28"/>
          <w:szCs w:val="28"/>
          <w:lang w:eastAsia="ar-SA"/>
        </w:rPr>
        <w:t>Административный центр сельского поселения – поселок Ленинский, расположен в 12 км от с. Красноармейское – административного центра муниципального района Красноармейский, и в 68 км от областного центра г. Самара.</w:t>
      </w:r>
    </w:p>
    <w:p w:rsidR="00062F64" w:rsidRPr="00062F64" w:rsidRDefault="00062F64" w:rsidP="00062F64">
      <w:pPr>
        <w:suppressAutoHyphens/>
        <w:autoSpaceDE w:val="0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062F64">
        <w:rPr>
          <w:rFonts w:ascii="Times New Roman" w:hAnsi="Times New Roman"/>
          <w:sz w:val="28"/>
          <w:szCs w:val="28"/>
          <w:lang w:eastAsia="ar-SA"/>
        </w:rPr>
        <w:t xml:space="preserve">В соответствии с Законом Самарской области от 25 февраля 2005 года N 51-ГД «Об образовании сельских поселений в пределах муниципального района Красноармейский Самарской области, наделении их соответствующим статусом и установлении их границ» сельское поселение Ленинский муниципального района Красноармейский Самарской области включает в себя 6 населенных пунктов: поселок </w:t>
      </w:r>
      <w:proofErr w:type="spellStart"/>
      <w:r w:rsidRPr="00062F64">
        <w:rPr>
          <w:rFonts w:ascii="Times New Roman" w:hAnsi="Times New Roman"/>
          <w:sz w:val="28"/>
          <w:szCs w:val="28"/>
          <w:lang w:eastAsia="ar-SA"/>
        </w:rPr>
        <w:t>Бутковский</w:t>
      </w:r>
      <w:proofErr w:type="spellEnd"/>
      <w:r w:rsidRPr="00062F64">
        <w:rPr>
          <w:rFonts w:ascii="Times New Roman" w:hAnsi="Times New Roman"/>
          <w:sz w:val="28"/>
          <w:szCs w:val="28"/>
          <w:lang w:eastAsia="ar-SA"/>
        </w:rPr>
        <w:t xml:space="preserve">, поселок Карагай, поселок </w:t>
      </w:r>
      <w:proofErr w:type="spellStart"/>
      <w:r w:rsidRPr="00062F64">
        <w:rPr>
          <w:rFonts w:ascii="Times New Roman" w:hAnsi="Times New Roman"/>
          <w:sz w:val="28"/>
          <w:szCs w:val="28"/>
          <w:lang w:eastAsia="ar-SA"/>
        </w:rPr>
        <w:t>Кочетковский</w:t>
      </w:r>
      <w:proofErr w:type="spellEnd"/>
      <w:r w:rsidRPr="00062F64">
        <w:rPr>
          <w:rFonts w:ascii="Times New Roman" w:hAnsi="Times New Roman"/>
          <w:sz w:val="28"/>
          <w:szCs w:val="28"/>
          <w:lang w:eastAsia="ar-SA"/>
        </w:rPr>
        <w:t xml:space="preserve">, поселок Ленинский, поселок Новая Вязовка, поселок </w:t>
      </w:r>
      <w:proofErr w:type="spellStart"/>
      <w:r w:rsidRPr="00062F64">
        <w:rPr>
          <w:rFonts w:ascii="Times New Roman" w:hAnsi="Times New Roman"/>
          <w:sz w:val="28"/>
          <w:szCs w:val="28"/>
          <w:lang w:eastAsia="ar-SA"/>
        </w:rPr>
        <w:t>Софинский</w:t>
      </w:r>
      <w:proofErr w:type="spellEnd"/>
      <w:r w:rsidRPr="00062F64">
        <w:rPr>
          <w:rFonts w:ascii="Times New Roman" w:hAnsi="Times New Roman"/>
          <w:sz w:val="28"/>
          <w:szCs w:val="28"/>
          <w:lang w:eastAsia="ar-SA"/>
        </w:rPr>
        <w:t>.</w:t>
      </w:r>
    </w:p>
    <w:p w:rsidR="00062F64" w:rsidRPr="00062F64" w:rsidRDefault="00062F64" w:rsidP="00062F64">
      <w:pPr>
        <w:suppressAutoHyphens/>
        <w:autoSpaceDE w:val="0"/>
        <w:ind w:firstLine="709"/>
        <w:rPr>
          <w:rFonts w:ascii="Times New Roman" w:hAnsi="Times New Roman"/>
          <w:sz w:val="28"/>
          <w:szCs w:val="28"/>
          <w:lang w:eastAsia="ar-SA"/>
        </w:rPr>
      </w:pPr>
      <w:r w:rsidRPr="00062F64">
        <w:rPr>
          <w:rFonts w:ascii="Times New Roman" w:hAnsi="Times New Roman"/>
          <w:sz w:val="28"/>
          <w:szCs w:val="28"/>
          <w:lang w:eastAsia="ar-SA"/>
        </w:rPr>
        <w:t xml:space="preserve">Сельское поселение Ленинский граничит: </w:t>
      </w:r>
    </w:p>
    <w:p w:rsidR="00062F64" w:rsidRPr="00062F64" w:rsidRDefault="0087022F" w:rsidP="00062F64">
      <w:pPr>
        <w:suppressAutoHyphens/>
        <w:autoSpaceDE w:val="0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– на севере – с сельским </w:t>
      </w:r>
      <w:r w:rsidR="00062F64" w:rsidRPr="00062F64">
        <w:rPr>
          <w:rFonts w:ascii="Times New Roman" w:hAnsi="Times New Roman"/>
          <w:sz w:val="28"/>
          <w:szCs w:val="28"/>
          <w:lang w:eastAsia="ar-SA"/>
        </w:rPr>
        <w:t xml:space="preserve">поселением Сухая Вязовка муниципального района Волжский; </w:t>
      </w:r>
    </w:p>
    <w:p w:rsidR="00062F64" w:rsidRPr="00062F64" w:rsidRDefault="0087022F" w:rsidP="00062F64">
      <w:pPr>
        <w:suppressAutoHyphens/>
        <w:autoSpaceDE w:val="0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– на востоке – с сельским </w:t>
      </w:r>
      <w:r w:rsidR="00062F64" w:rsidRPr="00062F64">
        <w:rPr>
          <w:rFonts w:ascii="Times New Roman" w:hAnsi="Times New Roman"/>
          <w:sz w:val="28"/>
          <w:szCs w:val="28"/>
          <w:lang w:eastAsia="ar-SA"/>
        </w:rPr>
        <w:t xml:space="preserve">поселением Подъём-Михайловка муниципального района Волжский; </w:t>
      </w:r>
    </w:p>
    <w:p w:rsidR="00062F64" w:rsidRPr="00062F64" w:rsidRDefault="00062F64" w:rsidP="00062F64">
      <w:pPr>
        <w:suppressAutoHyphens/>
        <w:autoSpaceDE w:val="0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062F64">
        <w:rPr>
          <w:rFonts w:ascii="Times New Roman" w:hAnsi="Times New Roman"/>
          <w:sz w:val="28"/>
          <w:szCs w:val="28"/>
          <w:lang w:eastAsia="ar-SA"/>
        </w:rPr>
        <w:lastRenderedPageBreak/>
        <w:t xml:space="preserve">– на юго-востоке – с </w:t>
      </w:r>
      <w:r w:rsidR="0087022F">
        <w:rPr>
          <w:rFonts w:ascii="Times New Roman" w:hAnsi="Times New Roman"/>
          <w:sz w:val="28"/>
          <w:szCs w:val="28"/>
          <w:lang w:eastAsia="ar-SA"/>
        </w:rPr>
        <w:t xml:space="preserve">сельским поселением </w:t>
      </w:r>
      <w:proofErr w:type="spellStart"/>
      <w:r w:rsidR="0087022F">
        <w:rPr>
          <w:rFonts w:ascii="Times New Roman" w:hAnsi="Times New Roman"/>
          <w:sz w:val="28"/>
          <w:szCs w:val="28"/>
          <w:lang w:eastAsia="ar-SA"/>
        </w:rPr>
        <w:t>Мокшанское</w:t>
      </w:r>
      <w:proofErr w:type="spellEnd"/>
      <w:r w:rsidR="0087022F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062F64">
        <w:rPr>
          <w:rFonts w:ascii="Times New Roman" w:hAnsi="Times New Roman"/>
          <w:sz w:val="28"/>
          <w:szCs w:val="28"/>
          <w:lang w:eastAsia="ar-SA"/>
        </w:rPr>
        <w:t xml:space="preserve">муниципального района </w:t>
      </w:r>
      <w:proofErr w:type="spellStart"/>
      <w:r w:rsidRPr="00062F64">
        <w:rPr>
          <w:rFonts w:ascii="Times New Roman" w:hAnsi="Times New Roman"/>
          <w:sz w:val="28"/>
          <w:szCs w:val="28"/>
          <w:lang w:eastAsia="ar-SA"/>
        </w:rPr>
        <w:t>Большеглушицкий</w:t>
      </w:r>
      <w:proofErr w:type="spellEnd"/>
      <w:r w:rsidRPr="00062F64">
        <w:rPr>
          <w:rFonts w:ascii="Times New Roman" w:hAnsi="Times New Roman"/>
          <w:sz w:val="28"/>
          <w:szCs w:val="28"/>
          <w:lang w:eastAsia="ar-SA"/>
        </w:rPr>
        <w:t xml:space="preserve">; </w:t>
      </w:r>
    </w:p>
    <w:p w:rsidR="00062F64" w:rsidRPr="00062F64" w:rsidRDefault="00062F64" w:rsidP="00062F64">
      <w:pPr>
        <w:suppressAutoHyphens/>
        <w:autoSpaceDE w:val="0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062F64">
        <w:rPr>
          <w:rFonts w:ascii="Times New Roman" w:hAnsi="Times New Roman"/>
          <w:sz w:val="28"/>
          <w:szCs w:val="28"/>
          <w:lang w:eastAsia="ar-SA"/>
        </w:rPr>
        <w:t>– на юге – с сел</w:t>
      </w:r>
      <w:r w:rsidR="0087022F">
        <w:rPr>
          <w:rFonts w:ascii="Times New Roman" w:hAnsi="Times New Roman"/>
          <w:sz w:val="28"/>
          <w:szCs w:val="28"/>
          <w:lang w:eastAsia="ar-SA"/>
        </w:rPr>
        <w:t xml:space="preserve">ьским поселением </w:t>
      </w:r>
      <w:proofErr w:type="spellStart"/>
      <w:r w:rsidR="0087022F">
        <w:rPr>
          <w:rFonts w:ascii="Times New Roman" w:hAnsi="Times New Roman"/>
          <w:sz w:val="28"/>
          <w:szCs w:val="28"/>
          <w:lang w:eastAsia="ar-SA"/>
        </w:rPr>
        <w:t>Малоглушицкое</w:t>
      </w:r>
      <w:proofErr w:type="spellEnd"/>
      <w:r w:rsidR="0087022F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062F64">
        <w:rPr>
          <w:rFonts w:ascii="Times New Roman" w:hAnsi="Times New Roman"/>
          <w:sz w:val="28"/>
          <w:szCs w:val="28"/>
          <w:lang w:eastAsia="ar-SA"/>
        </w:rPr>
        <w:t xml:space="preserve">муниципального района </w:t>
      </w:r>
      <w:proofErr w:type="spellStart"/>
      <w:r w:rsidRPr="00062F64">
        <w:rPr>
          <w:rFonts w:ascii="Times New Roman" w:hAnsi="Times New Roman"/>
          <w:sz w:val="28"/>
          <w:szCs w:val="28"/>
          <w:lang w:eastAsia="ar-SA"/>
        </w:rPr>
        <w:t>Большеглушицкий</w:t>
      </w:r>
      <w:proofErr w:type="spellEnd"/>
      <w:r w:rsidRPr="00062F64">
        <w:rPr>
          <w:rFonts w:ascii="Times New Roman" w:hAnsi="Times New Roman"/>
          <w:sz w:val="28"/>
          <w:szCs w:val="28"/>
          <w:lang w:eastAsia="ar-SA"/>
        </w:rPr>
        <w:t xml:space="preserve">; </w:t>
      </w:r>
    </w:p>
    <w:p w:rsidR="00062F64" w:rsidRPr="00062F64" w:rsidRDefault="00062F64" w:rsidP="00062F64">
      <w:pPr>
        <w:suppressAutoHyphens/>
        <w:autoSpaceDE w:val="0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062F64">
        <w:rPr>
          <w:rFonts w:ascii="Times New Roman" w:hAnsi="Times New Roman"/>
          <w:sz w:val="28"/>
          <w:szCs w:val="28"/>
          <w:lang w:eastAsia="ar-SA"/>
        </w:rPr>
        <w:t xml:space="preserve">– на юго-западе – </w:t>
      </w:r>
      <w:r w:rsidR="0087022F">
        <w:rPr>
          <w:rFonts w:ascii="Times New Roman" w:hAnsi="Times New Roman"/>
          <w:sz w:val="28"/>
          <w:szCs w:val="28"/>
          <w:lang w:eastAsia="ar-SA"/>
        </w:rPr>
        <w:t xml:space="preserve">с сельским поселением Волчанка </w:t>
      </w:r>
      <w:r w:rsidRPr="00062F64">
        <w:rPr>
          <w:rFonts w:ascii="Times New Roman" w:hAnsi="Times New Roman"/>
          <w:sz w:val="28"/>
          <w:szCs w:val="28"/>
          <w:lang w:eastAsia="ar-SA"/>
        </w:rPr>
        <w:t>муниципального района Красноармейский;</w:t>
      </w:r>
    </w:p>
    <w:p w:rsidR="00062F64" w:rsidRPr="00062F64" w:rsidRDefault="00062F64" w:rsidP="00062F64">
      <w:pPr>
        <w:suppressAutoHyphens/>
        <w:autoSpaceDE w:val="0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062F64">
        <w:rPr>
          <w:rFonts w:ascii="Times New Roman" w:hAnsi="Times New Roman"/>
          <w:sz w:val="28"/>
          <w:szCs w:val="28"/>
          <w:lang w:eastAsia="ar-SA"/>
        </w:rPr>
        <w:t>– на западе – с сельс</w:t>
      </w:r>
      <w:r w:rsidR="0087022F">
        <w:rPr>
          <w:rFonts w:ascii="Times New Roman" w:hAnsi="Times New Roman"/>
          <w:sz w:val="28"/>
          <w:szCs w:val="28"/>
          <w:lang w:eastAsia="ar-SA"/>
        </w:rPr>
        <w:t xml:space="preserve">ким поселением Красноармейское </w:t>
      </w:r>
      <w:r w:rsidRPr="00062F64">
        <w:rPr>
          <w:rFonts w:ascii="Times New Roman" w:hAnsi="Times New Roman"/>
          <w:sz w:val="28"/>
          <w:szCs w:val="28"/>
          <w:lang w:eastAsia="ar-SA"/>
        </w:rPr>
        <w:t>муниципального района Красноармейский.</w:t>
      </w:r>
    </w:p>
    <w:p w:rsidR="00062F64" w:rsidRPr="00062F64" w:rsidRDefault="00062F64" w:rsidP="00062F64">
      <w:pPr>
        <w:suppressAutoHyphens/>
        <w:autoSpaceDE w:val="0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062F64">
        <w:rPr>
          <w:rFonts w:ascii="Times New Roman" w:hAnsi="Times New Roman"/>
          <w:sz w:val="28"/>
          <w:szCs w:val="28"/>
          <w:lang w:eastAsia="ar-SA"/>
        </w:rPr>
        <w:t>- на северо-западе – с сельским поселением Колывань муниципального района Красноармейский.</w:t>
      </w:r>
    </w:p>
    <w:p w:rsidR="00062F64" w:rsidRPr="00062F64" w:rsidRDefault="00062F64" w:rsidP="00062F64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062F64">
        <w:rPr>
          <w:rFonts w:ascii="Times New Roman" w:hAnsi="Times New Roman"/>
          <w:sz w:val="28"/>
          <w:szCs w:val="28"/>
          <w:lang w:eastAsia="ar-SA"/>
        </w:rPr>
        <w:t>Основой экономики сельского поселения являются сельскохозяйственные предприятия, которые специализируются на животноводстве и растениеводстве.</w:t>
      </w:r>
    </w:p>
    <w:p w:rsidR="00062F64" w:rsidRPr="00062F64" w:rsidRDefault="00062F64" w:rsidP="00062F64">
      <w:pPr>
        <w:keepNext/>
        <w:numPr>
          <w:ilvl w:val="2"/>
          <w:numId w:val="1"/>
        </w:numPr>
        <w:suppressAutoHyphens/>
        <w:spacing w:before="240" w:after="6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ar-SA"/>
        </w:rPr>
      </w:pPr>
      <w:r w:rsidRPr="00062F64">
        <w:rPr>
          <w:rFonts w:ascii="Times New Roman" w:eastAsia="Times New Roman" w:hAnsi="Times New Roman"/>
          <w:bCs/>
          <w:sz w:val="28"/>
          <w:szCs w:val="28"/>
          <w:lang w:eastAsia="ar-SA"/>
        </w:rPr>
        <w:t>3.2. Водоснабжение</w:t>
      </w:r>
    </w:p>
    <w:p w:rsidR="008C6406" w:rsidRDefault="00062F64" w:rsidP="009F36EB">
      <w:pPr>
        <w:suppressAutoHyphens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F64">
        <w:rPr>
          <w:rFonts w:ascii="Times New Roman" w:hAnsi="Times New Roman"/>
          <w:sz w:val="28"/>
          <w:szCs w:val="28"/>
          <w:u w:val="single"/>
          <w:lang w:eastAsia="ar-SA"/>
        </w:rPr>
        <w:t>3.2.1. Технико-экономическое состояние централизованных систем водоснабжения сельского поселения Ленинский.</w:t>
      </w:r>
    </w:p>
    <w:p w:rsidR="00062F64" w:rsidRPr="00062F64" w:rsidRDefault="00062F64" w:rsidP="00062F64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062F64">
        <w:rPr>
          <w:rFonts w:ascii="Times New Roman" w:hAnsi="Times New Roman"/>
          <w:sz w:val="28"/>
          <w:szCs w:val="28"/>
          <w:lang w:eastAsia="ar-SA"/>
        </w:rPr>
        <w:t>Сети водоснабжения являются собственностью сельского поселения Ленинский.</w:t>
      </w:r>
    </w:p>
    <w:p w:rsidR="00062F64" w:rsidRPr="00062F64" w:rsidRDefault="00062F64" w:rsidP="00062F64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062F64">
        <w:rPr>
          <w:rFonts w:ascii="Times New Roman" w:hAnsi="Times New Roman"/>
          <w:sz w:val="28"/>
          <w:szCs w:val="28"/>
          <w:lang w:eastAsia="ar-SA"/>
        </w:rPr>
        <w:t>Гарантирующей организацией, обеспечивающей водоснабжение и водоо</w:t>
      </w:r>
      <w:r w:rsidR="0087022F">
        <w:rPr>
          <w:rFonts w:ascii="Times New Roman" w:hAnsi="Times New Roman"/>
          <w:sz w:val="28"/>
          <w:szCs w:val="28"/>
          <w:lang w:eastAsia="ar-SA"/>
        </w:rPr>
        <w:t xml:space="preserve">тведение в сельском поселении </w:t>
      </w:r>
      <w:r w:rsidRPr="00062F64">
        <w:rPr>
          <w:rFonts w:ascii="Times New Roman" w:hAnsi="Times New Roman"/>
          <w:sz w:val="28"/>
          <w:szCs w:val="28"/>
          <w:lang w:eastAsia="ar-SA"/>
        </w:rPr>
        <w:t>является ООО «</w:t>
      </w:r>
      <w:proofErr w:type="spellStart"/>
      <w:r w:rsidRPr="00062F64">
        <w:rPr>
          <w:rFonts w:ascii="Times New Roman" w:hAnsi="Times New Roman"/>
          <w:sz w:val="28"/>
          <w:szCs w:val="28"/>
          <w:lang w:eastAsia="ar-SA"/>
        </w:rPr>
        <w:t>СамРЭК</w:t>
      </w:r>
      <w:proofErr w:type="spellEnd"/>
      <w:r w:rsidRPr="00062F64">
        <w:rPr>
          <w:rFonts w:ascii="Times New Roman" w:hAnsi="Times New Roman"/>
          <w:sz w:val="28"/>
          <w:szCs w:val="28"/>
          <w:lang w:eastAsia="ar-SA"/>
        </w:rPr>
        <w:t xml:space="preserve">- Эксплуатация». Юридический и фактический адрес: 446143, Самарская область, г. Самара, ул. Дачная д.24 </w:t>
      </w:r>
    </w:p>
    <w:p w:rsidR="00062F64" w:rsidRPr="00062F64" w:rsidRDefault="0087022F" w:rsidP="00062F64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МУП «</w:t>
      </w:r>
      <w:r w:rsidR="00062F64" w:rsidRPr="00062F64">
        <w:rPr>
          <w:rFonts w:ascii="Times New Roman" w:hAnsi="Times New Roman"/>
          <w:sz w:val="28"/>
          <w:szCs w:val="28"/>
          <w:lang w:eastAsia="ar-SA"/>
        </w:rPr>
        <w:t>Водоснабжение» Юридический и фактический адрес: 446140, Самарская область, Красноармейский район, пер. Кооперативный д.13</w:t>
      </w:r>
    </w:p>
    <w:p w:rsidR="00062F64" w:rsidRPr="00062F64" w:rsidRDefault="00062F64" w:rsidP="00062F64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062F64">
        <w:rPr>
          <w:rFonts w:ascii="Times New Roman" w:hAnsi="Times New Roman" w:cs="Tahoma"/>
          <w:color w:val="161515"/>
          <w:sz w:val="28"/>
          <w:szCs w:val="28"/>
          <w:lang w:eastAsia="ar-SA"/>
        </w:rPr>
        <w:t>Взаимоотношения предприятий с потребителями услуг осуществляются на договорной основе. Качество предоставляемых услуг соответствует требованиям, определенным действующим законодательством. Организации технической эксплуатации систем водоснабжения обеспечивают их надлежащее использование и сохранность.</w:t>
      </w:r>
    </w:p>
    <w:p w:rsidR="00062F64" w:rsidRPr="00062F64" w:rsidRDefault="00062F64" w:rsidP="00062F64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062F64">
        <w:rPr>
          <w:rFonts w:ascii="Times New Roman" w:hAnsi="Times New Roman"/>
          <w:sz w:val="28"/>
          <w:szCs w:val="28"/>
          <w:lang w:eastAsia="ar-SA"/>
        </w:rPr>
        <w:t xml:space="preserve">Централизованное водоснабжение населенных пунктов сельского поселения Ленинский, за исключением </w:t>
      </w:r>
      <w:r w:rsidR="0087022F">
        <w:rPr>
          <w:rFonts w:ascii="Times New Roman" w:hAnsi="Times New Roman"/>
          <w:sz w:val="28"/>
          <w:szCs w:val="28"/>
          <w:lang w:eastAsia="ar-SA"/>
        </w:rPr>
        <w:t xml:space="preserve">поселков Карагай и </w:t>
      </w:r>
      <w:proofErr w:type="spellStart"/>
      <w:r w:rsidR="0087022F">
        <w:rPr>
          <w:rFonts w:ascii="Times New Roman" w:hAnsi="Times New Roman"/>
          <w:sz w:val="28"/>
          <w:szCs w:val="28"/>
          <w:lang w:eastAsia="ar-SA"/>
        </w:rPr>
        <w:t>Бутковский</w:t>
      </w:r>
      <w:proofErr w:type="spellEnd"/>
      <w:r w:rsidR="0087022F">
        <w:rPr>
          <w:rFonts w:ascii="Times New Roman" w:hAnsi="Times New Roman"/>
          <w:sz w:val="28"/>
          <w:szCs w:val="28"/>
          <w:lang w:eastAsia="ar-SA"/>
        </w:rPr>
        <w:t xml:space="preserve">, </w:t>
      </w:r>
      <w:r w:rsidRPr="00062F64">
        <w:rPr>
          <w:rFonts w:ascii="Times New Roman" w:hAnsi="Times New Roman"/>
          <w:sz w:val="28"/>
          <w:szCs w:val="28"/>
          <w:lang w:eastAsia="ar-SA"/>
        </w:rPr>
        <w:t xml:space="preserve">обеспечивает Красноармейский групповой водопровод (водовод), введенный в эксплуатацию в 1978 году. </w:t>
      </w:r>
    </w:p>
    <w:p w:rsidR="00062F64" w:rsidRPr="00062F64" w:rsidRDefault="0087022F" w:rsidP="00062F64">
      <w:pPr>
        <w:suppressAutoHyphens/>
        <w:ind w:firstLine="90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lastRenderedPageBreak/>
        <w:t xml:space="preserve">Водозабор </w:t>
      </w:r>
      <w:r w:rsidR="00062F64" w:rsidRPr="00062F64">
        <w:rPr>
          <w:rFonts w:ascii="Times New Roman" w:hAnsi="Times New Roman"/>
          <w:sz w:val="28"/>
          <w:szCs w:val="28"/>
          <w:lang w:eastAsia="ar-SA"/>
        </w:rPr>
        <w:t xml:space="preserve">расположен в пос. Осинки муниципального района </w:t>
      </w:r>
      <w:proofErr w:type="spellStart"/>
      <w:r w:rsidR="00062F64" w:rsidRPr="00062F64">
        <w:rPr>
          <w:rFonts w:ascii="Times New Roman" w:hAnsi="Times New Roman"/>
          <w:sz w:val="28"/>
          <w:szCs w:val="28"/>
          <w:lang w:eastAsia="ar-SA"/>
        </w:rPr>
        <w:t>Безенчукский</w:t>
      </w:r>
      <w:proofErr w:type="spellEnd"/>
      <w:r w:rsidR="00062F64" w:rsidRPr="00062F64">
        <w:rPr>
          <w:rFonts w:ascii="Times New Roman" w:hAnsi="Times New Roman"/>
          <w:sz w:val="28"/>
          <w:szCs w:val="28"/>
          <w:lang w:eastAsia="ar-SA"/>
        </w:rPr>
        <w:t xml:space="preserve">. Проектная производительность – 12000 м3/сутки. На этой же площадке находится насосная станция второго подъема. Ее рабочее давление согласно проекту – 22,5 кг/см2, испытательное – 28 кг/см2. </w:t>
      </w:r>
    </w:p>
    <w:p w:rsidR="00062F64" w:rsidRPr="00062F64" w:rsidRDefault="00062F64" w:rsidP="00062F64">
      <w:pPr>
        <w:suppressAutoHyphens/>
        <w:ind w:firstLine="900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062F64">
        <w:rPr>
          <w:rFonts w:ascii="Times New Roman" w:hAnsi="Times New Roman"/>
          <w:sz w:val="28"/>
          <w:szCs w:val="28"/>
          <w:lang w:eastAsia="ar-SA"/>
        </w:rPr>
        <w:t xml:space="preserve">Характеристика насосного оборудования </w:t>
      </w:r>
      <w:r w:rsidRPr="00062F64">
        <w:rPr>
          <w:rFonts w:ascii="Times New Roman" w:hAnsi="Times New Roman"/>
          <w:sz w:val="28"/>
          <w:szCs w:val="28"/>
          <w:lang w:val="en-US" w:eastAsia="ar-SA"/>
        </w:rPr>
        <w:t>I</w:t>
      </w:r>
      <w:r w:rsidRPr="00062F64">
        <w:rPr>
          <w:rFonts w:ascii="Times New Roman" w:hAnsi="Times New Roman"/>
          <w:sz w:val="28"/>
          <w:szCs w:val="28"/>
          <w:lang w:eastAsia="ar-SA"/>
        </w:rPr>
        <w:t xml:space="preserve"> подъема</w:t>
      </w:r>
    </w:p>
    <w:p w:rsidR="00062F64" w:rsidRPr="00062F64" w:rsidRDefault="00062F64" w:rsidP="00062F64">
      <w:pPr>
        <w:suppressAutoHyphens/>
        <w:ind w:firstLine="900"/>
        <w:jc w:val="right"/>
        <w:rPr>
          <w:rFonts w:ascii="Times New Roman" w:hAnsi="Times New Roman"/>
          <w:sz w:val="28"/>
          <w:szCs w:val="28"/>
          <w:lang w:eastAsia="ar-SA"/>
        </w:rPr>
      </w:pPr>
      <w:r w:rsidRPr="00062F64">
        <w:rPr>
          <w:rFonts w:ascii="Times New Roman" w:hAnsi="Times New Roman"/>
          <w:sz w:val="28"/>
          <w:szCs w:val="28"/>
          <w:lang w:eastAsia="ar-SA"/>
        </w:rPr>
        <w:t>Таблица 1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368"/>
        <w:gridCol w:w="2331"/>
        <w:gridCol w:w="2772"/>
        <w:gridCol w:w="2392"/>
      </w:tblGrid>
      <w:tr w:rsidR="00062F64" w:rsidRPr="00062F64" w:rsidTr="00062F64"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№ скважины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Марка насоса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Производительность, м³/час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cs="Calibri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Мощность, кВт</w:t>
            </w:r>
          </w:p>
        </w:tc>
      </w:tr>
      <w:tr w:rsidR="00062F64" w:rsidRPr="00062F64" w:rsidTr="00062F64"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ЭЦВ-10-65-110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65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cs="Calibri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32</w:t>
            </w:r>
          </w:p>
        </w:tc>
      </w:tr>
      <w:tr w:rsidR="00062F64" w:rsidRPr="00062F64" w:rsidTr="00062F64"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ЭЦВ-10-65-110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65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cs="Calibri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32</w:t>
            </w:r>
          </w:p>
        </w:tc>
      </w:tr>
      <w:tr w:rsidR="00062F64" w:rsidRPr="00062F64" w:rsidTr="00062F64"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2а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ЭЦВ-10-65-110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65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cs="Calibri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32</w:t>
            </w:r>
          </w:p>
        </w:tc>
      </w:tr>
      <w:tr w:rsidR="00062F64" w:rsidRPr="00062F64" w:rsidTr="00062F64"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ЭЦВ-12-160-100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160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cs="Calibri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65</w:t>
            </w:r>
          </w:p>
        </w:tc>
      </w:tr>
      <w:tr w:rsidR="00062F64" w:rsidRPr="00062F64" w:rsidTr="00062F64"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17а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ЭЦВ-8-65-110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65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cs="Calibri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33</w:t>
            </w:r>
          </w:p>
        </w:tc>
      </w:tr>
      <w:tr w:rsidR="00062F64" w:rsidRPr="00062F64" w:rsidTr="00062F64"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ЭЦВ-10-65-125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65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cs="Calibri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33</w:t>
            </w:r>
          </w:p>
        </w:tc>
      </w:tr>
    </w:tbl>
    <w:p w:rsidR="00062F64" w:rsidRPr="00062F64" w:rsidRDefault="00062F64" w:rsidP="00062F64">
      <w:pPr>
        <w:suppressAutoHyphens/>
        <w:ind w:firstLine="900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62F64" w:rsidRPr="00062F64" w:rsidRDefault="00062F64" w:rsidP="00062F64">
      <w:pPr>
        <w:suppressAutoHyphens/>
        <w:ind w:firstLine="900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062F64">
        <w:rPr>
          <w:rFonts w:ascii="Times New Roman" w:hAnsi="Times New Roman"/>
          <w:sz w:val="28"/>
          <w:szCs w:val="28"/>
          <w:lang w:eastAsia="ar-SA"/>
        </w:rPr>
        <w:t xml:space="preserve">Характеристика насосного оборудования </w:t>
      </w:r>
      <w:r w:rsidRPr="00062F64">
        <w:rPr>
          <w:rFonts w:ascii="Times New Roman" w:hAnsi="Times New Roman"/>
          <w:sz w:val="28"/>
          <w:szCs w:val="28"/>
          <w:lang w:val="en-US" w:eastAsia="ar-SA"/>
        </w:rPr>
        <w:t>II</w:t>
      </w:r>
      <w:r w:rsidRPr="00062F64">
        <w:rPr>
          <w:rFonts w:ascii="Times New Roman" w:hAnsi="Times New Roman"/>
          <w:sz w:val="28"/>
          <w:szCs w:val="28"/>
          <w:lang w:eastAsia="ar-SA"/>
        </w:rPr>
        <w:t xml:space="preserve"> подъема</w:t>
      </w:r>
    </w:p>
    <w:p w:rsidR="00062F64" w:rsidRPr="00062F64" w:rsidRDefault="00062F64" w:rsidP="00062F64">
      <w:pPr>
        <w:suppressAutoHyphens/>
        <w:ind w:firstLine="900"/>
        <w:jc w:val="right"/>
        <w:rPr>
          <w:rFonts w:ascii="Times New Roman" w:hAnsi="Times New Roman"/>
          <w:sz w:val="28"/>
          <w:szCs w:val="28"/>
          <w:lang w:eastAsia="ar-SA"/>
        </w:rPr>
      </w:pPr>
      <w:r w:rsidRPr="00062F64">
        <w:rPr>
          <w:rFonts w:ascii="Times New Roman" w:hAnsi="Times New Roman"/>
          <w:sz w:val="28"/>
          <w:szCs w:val="28"/>
          <w:lang w:eastAsia="ar-SA"/>
        </w:rPr>
        <w:t>Таблица 2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767"/>
        <w:gridCol w:w="1768"/>
        <w:gridCol w:w="2772"/>
        <w:gridCol w:w="1555"/>
        <w:gridCol w:w="2001"/>
      </w:tblGrid>
      <w:tr w:rsidR="00062F64" w:rsidRPr="00062F64" w:rsidTr="00062F64"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№ насоса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Марка насоса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Производительность, м³/час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Напор, </w:t>
            </w:r>
            <w:proofErr w:type="spellStart"/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атм</w:t>
            </w:r>
            <w:proofErr w:type="spellEnd"/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cs="Calibri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Мощность, кВт</w:t>
            </w:r>
          </w:p>
        </w:tc>
      </w:tr>
      <w:tr w:rsidR="00062F64" w:rsidRPr="00062F64" w:rsidTr="00062F64"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ЦНС-180-252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180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25,2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cs="Calibri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200</w:t>
            </w:r>
          </w:p>
        </w:tc>
      </w:tr>
      <w:tr w:rsidR="00062F64" w:rsidRPr="00062F64" w:rsidTr="00062F64"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ЦНС-180-212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180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21,2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cs="Calibri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160</w:t>
            </w:r>
          </w:p>
        </w:tc>
      </w:tr>
      <w:tr w:rsidR="00062F64" w:rsidRPr="00062F64" w:rsidTr="00062F64"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ЦНС-180-212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180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21,2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cs="Calibri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160</w:t>
            </w:r>
          </w:p>
        </w:tc>
      </w:tr>
      <w:tr w:rsidR="00062F64" w:rsidRPr="00062F64" w:rsidTr="00062F64"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ЦНС-180-252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180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25,2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cs="Calibri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200</w:t>
            </w:r>
          </w:p>
        </w:tc>
      </w:tr>
      <w:tr w:rsidR="00062F64" w:rsidRPr="00062F64" w:rsidTr="00062F64"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rPr>
                <w:rFonts w:cs="Calibri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ЦНС-180-252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cs="Calibri"/>
                <w:sz w:val="28"/>
                <w:szCs w:val="28"/>
                <w:lang w:eastAsia="ar-SA"/>
              </w:rPr>
              <w:t>180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25,2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cs="Calibri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200</w:t>
            </w:r>
          </w:p>
        </w:tc>
      </w:tr>
      <w:tr w:rsidR="00062F64" w:rsidRPr="00062F64" w:rsidTr="00062F64"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6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ЦНС-180-212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180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21,2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jc w:val="both"/>
              <w:rPr>
                <w:rFonts w:cs="Calibri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160</w:t>
            </w:r>
          </w:p>
        </w:tc>
      </w:tr>
    </w:tbl>
    <w:p w:rsidR="00062F64" w:rsidRPr="00062F64" w:rsidRDefault="00062F64" w:rsidP="00062F64">
      <w:pPr>
        <w:suppressAutoHyphens/>
        <w:ind w:firstLine="900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62F64" w:rsidRPr="00062F64" w:rsidRDefault="00062F64" w:rsidP="00062F64">
      <w:pPr>
        <w:suppressAutoHyphens/>
        <w:autoSpaceDE w:val="0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062F64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На водозаборном узле станция водоподготовки отсутствуют. </w:t>
      </w:r>
    </w:p>
    <w:p w:rsidR="00062F64" w:rsidRPr="00062F64" w:rsidRDefault="00062F64" w:rsidP="00062F64">
      <w:pPr>
        <w:suppressAutoHyphens/>
        <w:autoSpaceDE w:val="0"/>
        <w:spacing w:after="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ar-SA"/>
        </w:rPr>
      </w:pPr>
      <w:r w:rsidRPr="00062F64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Обеззараживание воды производится хлорной известью в водозаборе. Узел учёта расхода воды из водомеров - счетчиков — расходомеров установлены. Водопотребление определяется расчетным способом на основании технических характеристик насосного оборудования и скважин. </w:t>
      </w:r>
    </w:p>
    <w:p w:rsidR="00062F64" w:rsidRPr="00062F64" w:rsidRDefault="00062F64" w:rsidP="00062F64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ar-SA"/>
        </w:rPr>
      </w:pPr>
    </w:p>
    <w:p w:rsidR="00062F64" w:rsidRPr="00062F64" w:rsidRDefault="00062F64" w:rsidP="00062F64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ar-SA"/>
        </w:rPr>
      </w:pPr>
      <w:r w:rsidRPr="00062F64">
        <w:rPr>
          <w:rFonts w:ascii="Times New Roman" w:eastAsia="Times New Roman" w:hAnsi="Times New Roman"/>
          <w:bCs/>
          <w:color w:val="000000"/>
          <w:sz w:val="28"/>
          <w:szCs w:val="28"/>
          <w:lang w:eastAsia="ar-SA"/>
        </w:rPr>
        <w:t>Данные лабораторных анализов качества воды</w:t>
      </w:r>
    </w:p>
    <w:p w:rsidR="00062F64" w:rsidRPr="00062F64" w:rsidRDefault="00062F64" w:rsidP="00062F64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ar-SA"/>
        </w:rPr>
      </w:pPr>
    </w:p>
    <w:p w:rsidR="00062F64" w:rsidRPr="00062F64" w:rsidRDefault="00062F64" w:rsidP="00062F64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062F64"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57550" cy="43338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33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F64" w:rsidRPr="00062F64" w:rsidRDefault="00062F64" w:rsidP="00062F64">
      <w:pPr>
        <w:suppressAutoHyphens/>
        <w:autoSpaceDE w:val="0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062F64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895725" cy="4829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829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90E" w:rsidRPr="00AD090E" w:rsidRDefault="00AD090E" w:rsidP="00AD090E">
      <w:pPr>
        <w:suppressAutoHyphens/>
        <w:autoSpaceDE w:val="0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AD090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Водоснабжение населенных пунктов сельского поселения организовано: </w:t>
      </w:r>
    </w:p>
    <w:p w:rsidR="00AD090E" w:rsidRPr="00AD090E" w:rsidRDefault="00AD090E" w:rsidP="00AD090E">
      <w:pPr>
        <w:suppressAutoHyphens/>
        <w:autoSpaceDE w:val="0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AD090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- от централизованной системы, включающей водозаборные узлы и водопроводные сети; </w:t>
      </w:r>
    </w:p>
    <w:p w:rsidR="00AD090E" w:rsidRPr="00AD090E" w:rsidRDefault="00AD090E" w:rsidP="00AD090E">
      <w:pPr>
        <w:suppressAutoHyphens/>
        <w:autoSpaceDE w:val="0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AD090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- от децентрализованных источников – общественных и индивидуальных колодцев. </w:t>
      </w:r>
    </w:p>
    <w:p w:rsidR="00AD090E" w:rsidRPr="00AD090E" w:rsidRDefault="00AD090E" w:rsidP="00AD090E">
      <w:pPr>
        <w:suppressAutoHyphens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 xml:space="preserve">Действующих станций водоподготовки (обезжелезивания) на территории поселения нет. </w:t>
      </w:r>
    </w:p>
    <w:p w:rsidR="00AD090E" w:rsidRPr="00AD090E" w:rsidRDefault="00AD090E" w:rsidP="00AD090E">
      <w:pPr>
        <w:suppressAutoHyphens/>
        <w:ind w:left="57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>В 2000 году Куйбышевский групповой водопровод передан на баланс ЖКХ Красноармейского района с 8</w:t>
      </w:r>
      <w:r w:rsidR="003A55F1">
        <w:rPr>
          <w:rFonts w:ascii="Times New Roman" w:hAnsi="Times New Roman"/>
          <w:sz w:val="28"/>
          <w:szCs w:val="28"/>
          <w:lang w:eastAsia="ar-SA"/>
        </w:rPr>
        <w:t xml:space="preserve">0% износом, </w:t>
      </w:r>
      <w:proofErr w:type="spellStart"/>
      <w:r w:rsidR="003A55F1">
        <w:rPr>
          <w:rFonts w:ascii="Times New Roman" w:hAnsi="Times New Roman"/>
          <w:sz w:val="28"/>
          <w:szCs w:val="28"/>
          <w:lang w:eastAsia="ar-SA"/>
        </w:rPr>
        <w:t>в</w:t>
      </w:r>
      <w:r w:rsidRPr="00AD090E">
        <w:rPr>
          <w:rFonts w:ascii="Times New Roman" w:hAnsi="Times New Roman"/>
          <w:sz w:val="28"/>
          <w:szCs w:val="28"/>
          <w:lang w:eastAsia="ar-SA"/>
        </w:rPr>
        <w:t>нутрипоселковые</w:t>
      </w:r>
      <w:proofErr w:type="spell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 сети с износом от 60 до 100%.</w:t>
      </w:r>
    </w:p>
    <w:p w:rsidR="00AD090E" w:rsidRPr="00AD090E" w:rsidRDefault="00AD090E" w:rsidP="00AD090E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 xml:space="preserve">Водоснабжение п. Ленинский осуществляется из 2 водоналивных емкостей, с объемом -  по 250 м³ каждая (общий объем-500м3), которые расположены в южной части п. Ленинский. От водоналивных емкостей водопроводная сеть проходит по улицам Полевая, Молодежная, Лесная, Мирная, </w:t>
      </w:r>
      <w:r w:rsidRPr="00AD090E">
        <w:rPr>
          <w:rFonts w:ascii="Times New Roman" w:hAnsi="Times New Roman"/>
          <w:sz w:val="28"/>
          <w:szCs w:val="28"/>
          <w:lang w:val="en-US" w:eastAsia="ar-SA"/>
        </w:rPr>
        <w:t>XXVI</w:t>
      </w:r>
      <w:r w:rsidRPr="00AD090E">
        <w:rPr>
          <w:rFonts w:ascii="Times New Roman" w:hAnsi="Times New Roman"/>
          <w:sz w:val="28"/>
          <w:szCs w:val="28"/>
          <w:lang w:eastAsia="ar-SA"/>
        </w:rPr>
        <w:t xml:space="preserve"> Партсъезда, Прибрежная, Комсомольская, Зеленая, Пионерская, Школьная, Фучика, Новая, Шоссейная, Садовая, </w:t>
      </w:r>
      <w:proofErr w:type="spellStart"/>
      <w:r w:rsidRPr="00AD090E">
        <w:rPr>
          <w:rFonts w:ascii="Times New Roman" w:hAnsi="Times New Roman"/>
          <w:sz w:val="28"/>
          <w:szCs w:val="28"/>
          <w:lang w:eastAsia="ar-SA"/>
        </w:rPr>
        <w:t>им.Ф.А.Куликова</w:t>
      </w:r>
      <w:proofErr w:type="spellEnd"/>
      <w:r w:rsidRPr="00AD090E">
        <w:rPr>
          <w:rFonts w:ascii="Times New Roman" w:hAnsi="Times New Roman"/>
          <w:sz w:val="28"/>
          <w:szCs w:val="28"/>
          <w:lang w:eastAsia="ar-SA"/>
        </w:rPr>
        <w:t>. Водоразборных колонок всего – 1 ед., пожарных гидрантов –</w:t>
      </w:r>
      <w:r w:rsidRPr="003A55F1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3A55F1">
        <w:rPr>
          <w:rFonts w:ascii="Times New Roman" w:hAnsi="Times New Roman"/>
          <w:sz w:val="28"/>
          <w:szCs w:val="28"/>
          <w:lang w:eastAsia="ar-SA"/>
        </w:rPr>
        <w:t>6</w:t>
      </w:r>
      <w:r w:rsidRPr="00AD090E">
        <w:rPr>
          <w:rFonts w:ascii="Times New Roman" w:hAnsi="Times New Roman"/>
          <w:sz w:val="28"/>
          <w:szCs w:val="28"/>
          <w:lang w:eastAsia="ar-SA"/>
        </w:rPr>
        <w:t xml:space="preserve"> ед. Протяженность сети водоснабжения </w:t>
      </w:r>
      <w:r w:rsidR="0087022F">
        <w:rPr>
          <w:rFonts w:ascii="Times New Roman" w:hAnsi="Times New Roman"/>
          <w:sz w:val="28"/>
          <w:szCs w:val="28"/>
          <w:lang w:eastAsia="ar-SA"/>
        </w:rPr>
        <w:t>16,0</w:t>
      </w:r>
      <w:r w:rsidRPr="00AD090E">
        <w:rPr>
          <w:rFonts w:ascii="Times New Roman" w:hAnsi="Times New Roman"/>
          <w:sz w:val="28"/>
          <w:szCs w:val="28"/>
          <w:lang w:eastAsia="ar-SA"/>
        </w:rPr>
        <w:t xml:space="preserve"> км, из них чугунная труба диаметром </w:t>
      </w:r>
      <w:r w:rsidRPr="00AD090E">
        <w:rPr>
          <w:rFonts w:ascii="Times New Roman" w:hAnsi="Times New Roman"/>
          <w:sz w:val="28"/>
          <w:szCs w:val="28"/>
          <w:lang w:eastAsia="ar-SA"/>
        </w:rPr>
        <w:lastRenderedPageBreak/>
        <w:t xml:space="preserve">114 мм – 3 км, труба из ПХВ диаметром 110 мм – </w:t>
      </w:r>
      <w:r w:rsidR="0087022F">
        <w:rPr>
          <w:rFonts w:ascii="Times New Roman" w:hAnsi="Times New Roman"/>
          <w:sz w:val="28"/>
          <w:szCs w:val="28"/>
          <w:lang w:eastAsia="ar-SA"/>
        </w:rPr>
        <w:t>8,0</w:t>
      </w:r>
      <w:r w:rsidRPr="00AD090E">
        <w:rPr>
          <w:rFonts w:ascii="Times New Roman" w:hAnsi="Times New Roman"/>
          <w:sz w:val="28"/>
          <w:szCs w:val="28"/>
          <w:lang w:eastAsia="ar-SA"/>
        </w:rPr>
        <w:t xml:space="preserve"> км, диаметром 63 мм – </w:t>
      </w:r>
      <w:r w:rsidR="0087022F">
        <w:rPr>
          <w:rFonts w:ascii="Times New Roman" w:hAnsi="Times New Roman"/>
          <w:sz w:val="28"/>
          <w:szCs w:val="28"/>
          <w:lang w:eastAsia="ar-SA"/>
        </w:rPr>
        <w:t>3,0</w:t>
      </w:r>
      <w:r w:rsidRPr="00AD090E">
        <w:rPr>
          <w:rFonts w:ascii="Times New Roman" w:hAnsi="Times New Roman"/>
          <w:sz w:val="28"/>
          <w:szCs w:val="28"/>
          <w:lang w:eastAsia="ar-SA"/>
        </w:rPr>
        <w:t xml:space="preserve"> км, </w:t>
      </w:r>
      <w:r w:rsidR="0087022F">
        <w:rPr>
          <w:rFonts w:ascii="Times New Roman" w:hAnsi="Times New Roman"/>
          <w:sz w:val="28"/>
          <w:szCs w:val="28"/>
          <w:lang w:eastAsia="ar-SA"/>
        </w:rPr>
        <w:t>сталь диаметром 114мм -2,0 км.</w:t>
      </w:r>
      <w:r w:rsidRPr="00AD090E">
        <w:rPr>
          <w:rFonts w:ascii="Times New Roman" w:hAnsi="Times New Roman"/>
          <w:sz w:val="28"/>
          <w:szCs w:val="28"/>
          <w:lang w:eastAsia="ar-SA"/>
        </w:rPr>
        <w:t xml:space="preserve"> Зона централизованного водоснабжения п. Ленинский: улицы Полевая, Молодежная, Лесная, Мирная, </w:t>
      </w:r>
      <w:r w:rsidRPr="00AD090E">
        <w:rPr>
          <w:rFonts w:ascii="Times New Roman" w:hAnsi="Times New Roman"/>
          <w:sz w:val="28"/>
          <w:szCs w:val="28"/>
          <w:lang w:val="en-US" w:eastAsia="ar-SA"/>
        </w:rPr>
        <w:t>XXVI</w:t>
      </w:r>
      <w:r w:rsidRPr="00AD090E">
        <w:rPr>
          <w:rFonts w:ascii="Times New Roman" w:hAnsi="Times New Roman"/>
          <w:sz w:val="28"/>
          <w:szCs w:val="28"/>
          <w:lang w:eastAsia="ar-SA"/>
        </w:rPr>
        <w:t xml:space="preserve"> Партсъезда, Прибрежная, Комсомольская, Зеленая, Пионерская, Школьная, Фучика, Новая, Шоссейная, Садовая, </w:t>
      </w:r>
      <w:proofErr w:type="spellStart"/>
      <w:r w:rsidRPr="00AD090E">
        <w:rPr>
          <w:rFonts w:ascii="Times New Roman" w:hAnsi="Times New Roman"/>
          <w:sz w:val="28"/>
          <w:szCs w:val="28"/>
          <w:lang w:eastAsia="ar-SA"/>
        </w:rPr>
        <w:t>им.Ф.А.Куликова</w:t>
      </w:r>
      <w:proofErr w:type="spell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, частично </w:t>
      </w:r>
      <w:proofErr w:type="spellStart"/>
      <w:r w:rsidRPr="00AD090E">
        <w:rPr>
          <w:rFonts w:ascii="Times New Roman" w:hAnsi="Times New Roman"/>
          <w:sz w:val="28"/>
          <w:szCs w:val="28"/>
          <w:lang w:eastAsia="ar-SA"/>
        </w:rPr>
        <w:t>ул.Набережная</w:t>
      </w:r>
      <w:proofErr w:type="spell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 Зона нецентрализованного водоснабжения в п. Ленинский: улицы Ровная.</w:t>
      </w:r>
    </w:p>
    <w:p w:rsidR="00AD090E" w:rsidRPr="00AD090E" w:rsidRDefault="00AD090E" w:rsidP="00AD090E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 xml:space="preserve">Водоснабжение п. </w:t>
      </w:r>
      <w:proofErr w:type="spellStart"/>
      <w:r w:rsidRPr="00AD090E">
        <w:rPr>
          <w:rFonts w:ascii="Times New Roman" w:hAnsi="Times New Roman"/>
          <w:sz w:val="28"/>
          <w:szCs w:val="28"/>
          <w:lang w:eastAsia="ar-SA"/>
        </w:rPr>
        <w:t>Кочетковский</w:t>
      </w:r>
      <w:proofErr w:type="spell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 осуществляется из водонапорной башни высото</w:t>
      </w:r>
      <w:r w:rsidR="003A55F1">
        <w:rPr>
          <w:rFonts w:ascii="Times New Roman" w:hAnsi="Times New Roman"/>
          <w:sz w:val="28"/>
          <w:szCs w:val="28"/>
          <w:lang w:eastAsia="ar-SA"/>
        </w:rPr>
        <w:t xml:space="preserve">й 10 метров, с объемом бака -  </w:t>
      </w:r>
      <w:r w:rsidRPr="00AD090E">
        <w:rPr>
          <w:rFonts w:ascii="Times New Roman" w:hAnsi="Times New Roman"/>
          <w:sz w:val="28"/>
          <w:szCs w:val="28"/>
          <w:lang w:eastAsia="ar-SA"/>
        </w:rPr>
        <w:t>5</w:t>
      </w:r>
      <w:r w:rsidR="003A55F1">
        <w:rPr>
          <w:rFonts w:ascii="Times New Roman" w:hAnsi="Times New Roman"/>
          <w:sz w:val="28"/>
          <w:szCs w:val="28"/>
          <w:lang w:eastAsia="ar-SA"/>
        </w:rPr>
        <w:t>0</w:t>
      </w:r>
      <w:r w:rsidRPr="00AD090E">
        <w:rPr>
          <w:rFonts w:ascii="Times New Roman" w:hAnsi="Times New Roman"/>
          <w:sz w:val="28"/>
          <w:szCs w:val="28"/>
          <w:lang w:eastAsia="ar-SA"/>
        </w:rPr>
        <w:t xml:space="preserve"> м³, которая расположена на юго-западе п. </w:t>
      </w:r>
      <w:proofErr w:type="spellStart"/>
      <w:r w:rsidRPr="00AD090E">
        <w:rPr>
          <w:rFonts w:ascii="Times New Roman" w:hAnsi="Times New Roman"/>
          <w:sz w:val="28"/>
          <w:szCs w:val="28"/>
          <w:lang w:eastAsia="ar-SA"/>
        </w:rPr>
        <w:t>Кочетковский</w:t>
      </w:r>
      <w:proofErr w:type="spellEnd"/>
      <w:r w:rsidRPr="00AD090E">
        <w:rPr>
          <w:rFonts w:ascii="Times New Roman" w:hAnsi="Times New Roman"/>
          <w:sz w:val="28"/>
          <w:szCs w:val="28"/>
          <w:lang w:eastAsia="ar-SA"/>
        </w:rPr>
        <w:t>. От водонапорной башни водопроводная сеть проходит по улицам Степная, Восточная, Школьная, Главная. Водоразборных колонок всего - 3 ед., пожарный гидрант – 1 ед. Протяженность сети водоснабжения</w:t>
      </w:r>
      <w:r w:rsidR="003A55F1">
        <w:rPr>
          <w:rFonts w:ascii="Times New Roman" w:hAnsi="Times New Roman"/>
          <w:sz w:val="28"/>
          <w:szCs w:val="28"/>
          <w:lang w:eastAsia="ar-SA"/>
        </w:rPr>
        <w:t xml:space="preserve"> 9,1 км, из них труба ПХВ </w:t>
      </w:r>
      <w:r w:rsidRPr="00AD090E">
        <w:rPr>
          <w:rFonts w:ascii="Times New Roman" w:hAnsi="Times New Roman"/>
          <w:sz w:val="28"/>
          <w:szCs w:val="28"/>
          <w:lang w:eastAsia="ar-SA"/>
        </w:rPr>
        <w:t>диаметром 110 мм – 6 км, диамет</w:t>
      </w:r>
      <w:r w:rsidR="003A55F1">
        <w:rPr>
          <w:rFonts w:ascii="Times New Roman" w:hAnsi="Times New Roman"/>
          <w:sz w:val="28"/>
          <w:szCs w:val="28"/>
          <w:lang w:eastAsia="ar-SA"/>
        </w:rPr>
        <w:t>ром 63 мм – 3,1 км.</w:t>
      </w:r>
      <w:r w:rsidRPr="00AD090E">
        <w:rPr>
          <w:rFonts w:ascii="Times New Roman" w:hAnsi="Times New Roman"/>
          <w:sz w:val="28"/>
          <w:szCs w:val="28"/>
          <w:lang w:eastAsia="ar-SA"/>
        </w:rPr>
        <w:t xml:space="preserve"> Зона централизованного водоснабжения п. </w:t>
      </w:r>
      <w:proofErr w:type="spellStart"/>
      <w:r w:rsidRPr="00AD090E">
        <w:rPr>
          <w:rFonts w:ascii="Times New Roman" w:hAnsi="Times New Roman"/>
          <w:sz w:val="28"/>
          <w:szCs w:val="28"/>
          <w:lang w:eastAsia="ar-SA"/>
        </w:rPr>
        <w:t>Кочетковский</w:t>
      </w:r>
      <w:proofErr w:type="spellEnd"/>
      <w:r w:rsidRPr="00AD090E">
        <w:rPr>
          <w:rFonts w:ascii="Times New Roman" w:hAnsi="Times New Roman"/>
          <w:sz w:val="28"/>
          <w:szCs w:val="28"/>
          <w:lang w:eastAsia="ar-SA"/>
        </w:rPr>
        <w:t>: улицы Степная, Восточная</w:t>
      </w:r>
      <w:r w:rsidR="003A55F1">
        <w:rPr>
          <w:rFonts w:ascii="Times New Roman" w:hAnsi="Times New Roman"/>
          <w:sz w:val="28"/>
          <w:szCs w:val="28"/>
          <w:lang w:eastAsia="ar-SA"/>
        </w:rPr>
        <w:t xml:space="preserve">, Школьная, Главная. </w:t>
      </w:r>
      <w:r w:rsidRPr="00AD090E">
        <w:rPr>
          <w:rFonts w:ascii="Times New Roman" w:hAnsi="Times New Roman"/>
          <w:sz w:val="28"/>
          <w:szCs w:val="28"/>
          <w:lang w:eastAsia="ar-SA"/>
        </w:rPr>
        <w:t xml:space="preserve">Зона нецентрализованного водоснабжения в п. </w:t>
      </w:r>
      <w:proofErr w:type="spellStart"/>
      <w:r w:rsidRPr="00AD090E">
        <w:rPr>
          <w:rFonts w:ascii="Times New Roman" w:hAnsi="Times New Roman"/>
          <w:sz w:val="28"/>
          <w:szCs w:val="28"/>
          <w:lang w:eastAsia="ar-SA"/>
        </w:rPr>
        <w:t>Кочетковский</w:t>
      </w:r>
      <w:proofErr w:type="spell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 отсутствует.</w:t>
      </w:r>
    </w:p>
    <w:p w:rsidR="00AD090E" w:rsidRPr="00AD090E" w:rsidRDefault="00AD090E" w:rsidP="00AD090E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 xml:space="preserve">Водоснабжение п. </w:t>
      </w:r>
      <w:proofErr w:type="spellStart"/>
      <w:r w:rsidRPr="00AD090E">
        <w:rPr>
          <w:rFonts w:ascii="Times New Roman" w:hAnsi="Times New Roman"/>
          <w:sz w:val="28"/>
          <w:szCs w:val="28"/>
          <w:lang w:eastAsia="ar-SA"/>
        </w:rPr>
        <w:t>Софинский</w:t>
      </w:r>
      <w:proofErr w:type="spell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 осуществляется из водонапорной башни высотой 15 метров, с объемом бака -  50 м³, которая расположена на юго-западе п. </w:t>
      </w:r>
      <w:proofErr w:type="spellStart"/>
      <w:r w:rsidRPr="00AD090E">
        <w:rPr>
          <w:rFonts w:ascii="Times New Roman" w:hAnsi="Times New Roman"/>
          <w:sz w:val="28"/>
          <w:szCs w:val="28"/>
          <w:lang w:eastAsia="ar-SA"/>
        </w:rPr>
        <w:t>Софинский</w:t>
      </w:r>
      <w:proofErr w:type="spell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. От водонапорной башни водопроводная сеть проходит по улице Молодежная. Водоразборных колонок нет. Протяженность сети водоснабжения из ПХВ диаметром 63 мм – 2,5 км. Зона централизованного водоснабжения п. </w:t>
      </w:r>
      <w:proofErr w:type="spellStart"/>
      <w:r w:rsidRPr="00AD090E">
        <w:rPr>
          <w:rFonts w:ascii="Times New Roman" w:hAnsi="Times New Roman"/>
          <w:sz w:val="28"/>
          <w:szCs w:val="28"/>
          <w:lang w:eastAsia="ar-SA"/>
        </w:rPr>
        <w:t>Софинский</w:t>
      </w:r>
      <w:proofErr w:type="spell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: улица Молодежная. Зона нецентрализованного водоснабжения в п. </w:t>
      </w:r>
      <w:proofErr w:type="spellStart"/>
      <w:r w:rsidRPr="00AD090E">
        <w:rPr>
          <w:rFonts w:ascii="Times New Roman" w:hAnsi="Times New Roman"/>
          <w:sz w:val="28"/>
          <w:szCs w:val="28"/>
          <w:lang w:eastAsia="ar-SA"/>
        </w:rPr>
        <w:t>Софинский</w:t>
      </w:r>
      <w:proofErr w:type="spell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 отсутствует.</w:t>
      </w:r>
    </w:p>
    <w:p w:rsidR="00AD090E" w:rsidRDefault="00AD090E" w:rsidP="00AD090E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>Водоснабжение п. Новая Вязовка осуществляется из 2 водонапорных башен высотой 23 метра, с объемом бака – по 150 м³, которые расположены на юге п. Новая Вязовка. От водонапорных башен водопроводная сеть проходит по улице Самарская. Водоразборных колонок всего – 3 ед., пожарных гидрантов – 1 ед. Пр</w:t>
      </w:r>
      <w:r w:rsidR="003A55F1">
        <w:rPr>
          <w:rFonts w:ascii="Times New Roman" w:hAnsi="Times New Roman"/>
          <w:sz w:val="28"/>
          <w:szCs w:val="28"/>
          <w:lang w:eastAsia="ar-SA"/>
        </w:rPr>
        <w:t>отяженность сети водоснабжения 4</w:t>
      </w:r>
      <w:r w:rsidRPr="00AD090E">
        <w:rPr>
          <w:rFonts w:ascii="Times New Roman" w:hAnsi="Times New Roman"/>
          <w:sz w:val="28"/>
          <w:szCs w:val="28"/>
          <w:lang w:eastAsia="ar-SA"/>
        </w:rPr>
        <w:t>,</w:t>
      </w:r>
      <w:r w:rsidR="003A55F1">
        <w:rPr>
          <w:rFonts w:ascii="Times New Roman" w:hAnsi="Times New Roman"/>
          <w:sz w:val="28"/>
          <w:szCs w:val="28"/>
          <w:lang w:eastAsia="ar-SA"/>
        </w:rPr>
        <w:t>03</w:t>
      </w:r>
      <w:r w:rsidRPr="00AD090E">
        <w:rPr>
          <w:rFonts w:ascii="Times New Roman" w:hAnsi="Times New Roman"/>
          <w:sz w:val="28"/>
          <w:szCs w:val="28"/>
          <w:lang w:eastAsia="ar-SA"/>
        </w:rPr>
        <w:t>5 км, износ – 60%. Зона централизованного водоснабжения п. Новая Вязовка: улица Самарская. Зона нецентрализованного водоснабжения в п. Новая Вязовка отсутствует.</w:t>
      </w:r>
    </w:p>
    <w:p w:rsidR="00407828" w:rsidRPr="00AD090E" w:rsidRDefault="00407828" w:rsidP="00407828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 xml:space="preserve">В п. </w:t>
      </w:r>
      <w:proofErr w:type="spellStart"/>
      <w:r w:rsidRPr="00AD090E">
        <w:rPr>
          <w:rFonts w:ascii="Times New Roman" w:hAnsi="Times New Roman"/>
          <w:sz w:val="28"/>
          <w:szCs w:val="28"/>
          <w:lang w:eastAsia="ar-SA"/>
        </w:rPr>
        <w:t>Бутковский</w:t>
      </w:r>
      <w:proofErr w:type="spell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 подача осуществляется из водонапорной башни высотой 15 метров, с объемом бака -  50 м³, которая расположена на северо-западе поселка. От водонапорной башни водопроводная сеть проходит по улице Школьная, Рабочая. Водоразборных колонок всего - 1 ед. Протяженность сети водоснабжения из ПХВ диаметром 63 мм – 2,25 км, износ – 10%. Зона централизованного водоснабжения п. </w:t>
      </w:r>
      <w:proofErr w:type="spellStart"/>
      <w:r w:rsidRPr="00AD090E">
        <w:rPr>
          <w:rFonts w:ascii="Times New Roman" w:hAnsi="Times New Roman"/>
          <w:sz w:val="28"/>
          <w:szCs w:val="28"/>
          <w:lang w:eastAsia="ar-SA"/>
        </w:rPr>
        <w:t>Бутковский</w:t>
      </w:r>
      <w:proofErr w:type="spell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: улица Школьная, Рабочая. Зона нецентрализованного водоснабжения в п. </w:t>
      </w:r>
      <w:proofErr w:type="spellStart"/>
      <w:r w:rsidRPr="00AD090E">
        <w:rPr>
          <w:rFonts w:ascii="Times New Roman" w:hAnsi="Times New Roman"/>
          <w:sz w:val="28"/>
          <w:szCs w:val="28"/>
          <w:lang w:eastAsia="ar-SA"/>
        </w:rPr>
        <w:t>Бутковский</w:t>
      </w:r>
      <w:proofErr w:type="spell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 отсутствует.</w:t>
      </w:r>
    </w:p>
    <w:p w:rsidR="00AD090E" w:rsidRPr="00AD090E" w:rsidRDefault="00AD090E" w:rsidP="00AD090E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AD090E" w:rsidRPr="00AD090E" w:rsidRDefault="00AD090E" w:rsidP="00AD090E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lastRenderedPageBreak/>
        <w:t>В п. Карагай техническая вода подается с колодца насосом ЭЦВ 6-10-60 производительностью 10 м³/час в водонапорную башню высотой 15 м, с объемом бака - 30 м³, которая расположена на юге поселка. От водонапорной башни водопроводная сеть проходит по улице Садовая, Набережная. Водоразборных колонок всего – 2 ед. Протяженность сети водоснабжения 1,2 км, износ – 60%. Зона централизованного водоснабжения п. Карагай: улица Садовая, Набережная. Зона нецентрализованного водоснабжения в п. Карагай отсутствует.</w:t>
      </w:r>
      <w:r w:rsidR="00407828" w:rsidRPr="0040782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407828" w:rsidRPr="00AD090E">
        <w:rPr>
          <w:rFonts w:ascii="Times New Roman" w:hAnsi="Times New Roman"/>
          <w:sz w:val="28"/>
          <w:szCs w:val="28"/>
          <w:lang w:eastAsia="ar-SA"/>
        </w:rPr>
        <w:t>На протяжении последних лет питьевая вода подземного водозаборов имеет отклонения от гигиенических нормативов по показателям: жесткость, сухой остаток, железо общее</w:t>
      </w:r>
    </w:p>
    <w:p w:rsidR="00AD090E" w:rsidRPr="00AD090E" w:rsidRDefault="00407828" w:rsidP="00AD090E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AD090E" w:rsidRPr="00AD090E">
        <w:rPr>
          <w:rFonts w:ascii="Times New Roman" w:hAnsi="Times New Roman"/>
          <w:sz w:val="28"/>
          <w:szCs w:val="28"/>
          <w:lang w:eastAsia="ar-SA"/>
        </w:rPr>
        <w:t xml:space="preserve">Все культурно-бытовые здания и часть жилой застройки </w:t>
      </w:r>
      <w:r>
        <w:rPr>
          <w:rFonts w:ascii="Times New Roman" w:hAnsi="Times New Roman"/>
          <w:sz w:val="28"/>
          <w:szCs w:val="28"/>
          <w:lang w:eastAsia="ar-SA"/>
        </w:rPr>
        <w:t>населённых пунктов</w:t>
      </w:r>
      <w:r w:rsidR="00AD090E" w:rsidRPr="00AD090E">
        <w:rPr>
          <w:rFonts w:ascii="Times New Roman" w:hAnsi="Times New Roman"/>
          <w:sz w:val="28"/>
          <w:szCs w:val="28"/>
          <w:lang w:eastAsia="ar-SA"/>
        </w:rPr>
        <w:t xml:space="preserve"> имеют внутренний водопровод. Часть населения пользуется водой из водоразборных колонок, установленных на водопроводной сети   или за счет индивидуальных колодцев. </w:t>
      </w:r>
    </w:p>
    <w:p w:rsidR="00AD090E" w:rsidRPr="00AD090E" w:rsidRDefault="00AD090E" w:rsidP="00AD090E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 xml:space="preserve">Вид прокладки сетей водоснабжения – подземный, материал трубопроводов – чугун, сталь, ПВХ, диаметр трубопроводов </w:t>
      </w:r>
      <w:r w:rsidR="00407828">
        <w:rPr>
          <w:rFonts w:ascii="Times New Roman" w:hAnsi="Times New Roman"/>
          <w:sz w:val="28"/>
          <w:szCs w:val="28"/>
          <w:lang w:eastAsia="ar-SA"/>
        </w:rPr>
        <w:t>63</w:t>
      </w:r>
      <w:r w:rsidRPr="00AD090E">
        <w:rPr>
          <w:rFonts w:ascii="Times New Roman" w:hAnsi="Times New Roman"/>
          <w:sz w:val="28"/>
          <w:szCs w:val="28"/>
          <w:lang w:eastAsia="ar-SA"/>
        </w:rPr>
        <w:t>–1</w:t>
      </w:r>
      <w:r w:rsidR="00407828">
        <w:rPr>
          <w:rFonts w:ascii="Times New Roman" w:hAnsi="Times New Roman"/>
          <w:sz w:val="28"/>
          <w:szCs w:val="28"/>
          <w:lang w:eastAsia="ar-SA"/>
        </w:rPr>
        <w:t>14</w:t>
      </w:r>
      <w:r w:rsidRPr="00AD090E">
        <w:rPr>
          <w:rFonts w:ascii="Times New Roman" w:hAnsi="Times New Roman"/>
          <w:sz w:val="28"/>
          <w:szCs w:val="28"/>
          <w:lang w:eastAsia="ar-SA"/>
        </w:rPr>
        <w:t xml:space="preserve"> мм.</w:t>
      </w:r>
    </w:p>
    <w:p w:rsidR="00AD090E" w:rsidRPr="00AD090E" w:rsidRDefault="00AD090E" w:rsidP="00AD090E">
      <w:pPr>
        <w:suppressAutoHyphens/>
        <w:ind w:firstLine="709"/>
        <w:jc w:val="both"/>
        <w:rPr>
          <w:rFonts w:cs="Calibri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>Используется вода на хозяйственно-питьевые нужды, производственные цели, пожаротушение и полив.</w:t>
      </w:r>
    </w:p>
    <w:p w:rsidR="00AD090E" w:rsidRPr="00AD090E" w:rsidRDefault="00AD090E" w:rsidP="00AD090E">
      <w:pPr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AD090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В резервуарах водонапорных башен хранится противопожарный запас воды в объеме 3 м3, из расчета тушения одного пожара в течение 10 минут при расходе воды на 1 пожар 5 л/сек.</w:t>
      </w:r>
    </w:p>
    <w:p w:rsidR="00AD090E" w:rsidRPr="00AD090E" w:rsidRDefault="00AD090E" w:rsidP="00AD090E">
      <w:pPr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AD090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Планируется строительство пожарных пирсов площадью по 150 м2 на в север-западной части поселка Ленинский на пруду Центральный, в центральной части поселка </w:t>
      </w:r>
      <w:proofErr w:type="spellStart"/>
      <w:r w:rsidRPr="00AD090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Бутковский</w:t>
      </w:r>
      <w:proofErr w:type="spellEnd"/>
      <w:r w:rsidRPr="00AD090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, в центральной части поселка </w:t>
      </w:r>
      <w:proofErr w:type="spellStart"/>
      <w:r w:rsidRPr="00AD090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Кочетковский</w:t>
      </w:r>
      <w:proofErr w:type="spellEnd"/>
      <w:r w:rsidRPr="00AD090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на пруду Верхний </w:t>
      </w:r>
      <w:proofErr w:type="spellStart"/>
      <w:r w:rsidRPr="00AD090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Кочетковский</w:t>
      </w:r>
      <w:proofErr w:type="spellEnd"/>
      <w:r w:rsidRPr="00AD090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, в центральной части поселка </w:t>
      </w:r>
      <w:proofErr w:type="spellStart"/>
      <w:r w:rsidRPr="00AD090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Софинский</w:t>
      </w:r>
      <w:proofErr w:type="spellEnd"/>
      <w:r w:rsidRPr="00AD090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на пруду Средний, в южной части поселка Новая Вязовка на пруду </w:t>
      </w:r>
      <w:proofErr w:type="spellStart"/>
      <w:r w:rsidRPr="00AD090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М.Вязовка</w:t>
      </w:r>
      <w:proofErr w:type="spellEnd"/>
      <w:r w:rsidRPr="00AD090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, в северной части поселка Карагай. </w:t>
      </w:r>
    </w:p>
    <w:p w:rsidR="00AD090E" w:rsidRPr="00AD090E" w:rsidRDefault="00AD090E" w:rsidP="00AD090E">
      <w:pPr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AD090E" w:rsidRPr="00AD090E" w:rsidRDefault="00AD090E" w:rsidP="00AD090E">
      <w:pPr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AD090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Централизованное горячее водоснабжение населенных пунктов сельского поселения Ленинский отсутствует и не планируется. Население осуществляет нагрев воды индивидуальными нагревательными приборами (газовыми либо электрическими). </w:t>
      </w:r>
    </w:p>
    <w:p w:rsidR="00AD090E" w:rsidRPr="00AD090E" w:rsidRDefault="00AD090E" w:rsidP="00AD090E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>Для предотвращения замерзания воды в водопроводной системе прокладку водопроводных сетей осуществляют подземным способом ниже глубины сезонного промерзания (ниже 180 см).</w:t>
      </w:r>
    </w:p>
    <w:p w:rsidR="00AD090E" w:rsidRPr="00AD090E" w:rsidRDefault="00AD090E" w:rsidP="00AD090E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lastRenderedPageBreak/>
        <w:t>Новое строительство возможно за счет индивидуальной малоэтажной застройки. Подключение новых потребителей будет производиться к имеющимся сетям центрального водоснабжения.</w:t>
      </w:r>
    </w:p>
    <w:p w:rsidR="00AD090E" w:rsidRPr="00AD090E" w:rsidRDefault="00AD090E" w:rsidP="00AD090E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>В целях обеспечения населения качественной питьевой водой необходима реконструкция системы централизованного водоснабжения поселения, включая мероприятия по замене устаревшего оборудования и водопроводных сетей населенных пунктов, присоединению системы водоснабжения поселка Карагай к Красноармейскому групповому водопроводу.</w:t>
      </w:r>
    </w:p>
    <w:p w:rsidR="00AD090E" w:rsidRPr="00AD090E" w:rsidRDefault="00AD090E" w:rsidP="00AD090E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 xml:space="preserve">Необходима также прокладка водопроводной сети по улицам </w:t>
      </w:r>
      <w:proofErr w:type="gramStart"/>
      <w:r w:rsidRPr="00AD090E">
        <w:rPr>
          <w:rFonts w:ascii="Times New Roman" w:hAnsi="Times New Roman"/>
          <w:sz w:val="28"/>
          <w:szCs w:val="28"/>
          <w:lang w:eastAsia="ar-SA"/>
        </w:rPr>
        <w:t>Ровная,  Набережная</w:t>
      </w:r>
      <w:proofErr w:type="gram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 п. Ленинский.</w:t>
      </w:r>
    </w:p>
    <w:p w:rsidR="00AD090E" w:rsidRPr="00AD090E" w:rsidRDefault="00AD090E" w:rsidP="00AD090E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>В соответствии с СанПиН 2.1.4.1110-02 ширину санитарно-защитной полосы следует принимать по обе стороны от крайних линий водопровода: при отсутствии грунтовых вод – не менее 10 м при диаметре водоводов до 1000 мм и не менее 20 м при диаметре водоводов более 1000 мм; при наличии грунтовых вод – не менее 50 м вне зависимости от диаметра водоводов.</w:t>
      </w:r>
    </w:p>
    <w:p w:rsidR="00AD090E" w:rsidRPr="00AD090E" w:rsidRDefault="00AD090E" w:rsidP="00AD090E">
      <w:pPr>
        <w:widowControl w:val="0"/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 xml:space="preserve">Важным остается вопрос обеспечения водой нормативного </w:t>
      </w:r>
      <w:proofErr w:type="gramStart"/>
      <w:r w:rsidRPr="00AD090E">
        <w:rPr>
          <w:rFonts w:ascii="Times New Roman" w:hAnsi="Times New Roman"/>
          <w:sz w:val="28"/>
          <w:szCs w:val="28"/>
          <w:lang w:eastAsia="ar-SA"/>
        </w:rPr>
        <w:t>качества  населения</w:t>
      </w:r>
      <w:proofErr w:type="gramEnd"/>
      <w:r w:rsidRPr="00AD090E">
        <w:rPr>
          <w:rFonts w:ascii="Times New Roman" w:hAnsi="Times New Roman"/>
          <w:sz w:val="28"/>
          <w:szCs w:val="28"/>
          <w:lang w:eastAsia="ar-SA"/>
        </w:rPr>
        <w:t>, получающего воду из нецентрализованных источников. 29 % источников нецентрализованного питьевого водоснабжения не отвечают санитарным правилам и нормативам.</w:t>
      </w:r>
    </w:p>
    <w:p w:rsidR="00AD090E" w:rsidRPr="00AD090E" w:rsidRDefault="00AD090E" w:rsidP="00AD090E">
      <w:pPr>
        <w:widowControl w:val="0"/>
        <w:suppressAutoHyphens/>
        <w:ind w:firstLine="709"/>
        <w:jc w:val="both"/>
        <w:rPr>
          <w:rFonts w:ascii="Times New Roman" w:hAnsi="Times New Roman" w:cs="Tahoma"/>
          <w:color w:val="161515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 xml:space="preserve">Низкое качество воды нецентрализованных источников водоснабжения обусловлено отсутствием их своевременного технического ремонта, чистки и обеззараживания в связи с нерешенными вопросами </w:t>
      </w:r>
      <w:proofErr w:type="spellStart"/>
      <w:r w:rsidRPr="00AD090E">
        <w:rPr>
          <w:rFonts w:ascii="Times New Roman" w:hAnsi="Times New Roman"/>
          <w:sz w:val="28"/>
          <w:szCs w:val="28"/>
          <w:lang w:eastAsia="ar-SA"/>
        </w:rPr>
        <w:t>балансодержания</w:t>
      </w:r>
      <w:proofErr w:type="spellEnd"/>
      <w:r w:rsidRPr="00AD090E">
        <w:rPr>
          <w:rFonts w:ascii="Times New Roman" w:hAnsi="Times New Roman"/>
          <w:sz w:val="28"/>
          <w:szCs w:val="28"/>
          <w:lang w:eastAsia="ar-SA"/>
        </w:rPr>
        <w:t>, слабой защищенностью водоносных горизонтов от загрязнения с поверхности территории.</w:t>
      </w:r>
    </w:p>
    <w:p w:rsidR="00AD090E" w:rsidRPr="00AD090E" w:rsidRDefault="00AD090E" w:rsidP="00AD090E">
      <w:pPr>
        <w:suppressAutoHyphens/>
        <w:spacing w:before="100" w:after="60"/>
        <w:jc w:val="both"/>
        <w:rPr>
          <w:rFonts w:ascii="Times New Roman" w:hAnsi="Times New Roman" w:cs="Tahoma"/>
          <w:color w:val="161515"/>
          <w:sz w:val="28"/>
          <w:szCs w:val="28"/>
          <w:lang w:eastAsia="ar-SA"/>
        </w:rPr>
      </w:pPr>
      <w:r w:rsidRPr="00AD090E">
        <w:rPr>
          <w:rFonts w:ascii="Times New Roman" w:hAnsi="Times New Roman" w:cs="Tahoma"/>
          <w:color w:val="161515"/>
          <w:sz w:val="28"/>
          <w:szCs w:val="28"/>
          <w:lang w:eastAsia="ar-SA"/>
        </w:rPr>
        <w:t xml:space="preserve"> Основные проблемы системы водоснабжения по поселению:</w:t>
      </w:r>
    </w:p>
    <w:p w:rsidR="00AD090E" w:rsidRPr="00AD090E" w:rsidRDefault="00AD090E" w:rsidP="00AD090E">
      <w:pPr>
        <w:suppressAutoHyphens/>
        <w:spacing w:before="100" w:after="60"/>
        <w:jc w:val="both"/>
        <w:rPr>
          <w:rFonts w:ascii="Times New Roman" w:hAnsi="Times New Roman" w:cs="Tahoma"/>
          <w:color w:val="161515"/>
          <w:sz w:val="28"/>
          <w:szCs w:val="28"/>
          <w:lang w:eastAsia="ar-SA"/>
        </w:rPr>
      </w:pPr>
      <w:r w:rsidRPr="00AD090E">
        <w:rPr>
          <w:rFonts w:ascii="Times New Roman" w:hAnsi="Times New Roman" w:cs="Tahoma"/>
          <w:color w:val="161515"/>
          <w:sz w:val="28"/>
          <w:szCs w:val="28"/>
          <w:lang w:eastAsia="ar-SA"/>
        </w:rPr>
        <w:t>- несоответствие объектов водоснабжения санитарным нормам и правилам (неудовлетворительное санитарно-техническое состояние систем водоснабжения, не позволяющее обеспечить стабильное качество воды в соответствии с гигиеническими нормативами).</w:t>
      </w:r>
    </w:p>
    <w:p w:rsidR="00AD090E" w:rsidRPr="00AD090E" w:rsidRDefault="00AD090E" w:rsidP="00AD090E">
      <w:pPr>
        <w:numPr>
          <w:ilvl w:val="0"/>
          <w:numId w:val="6"/>
        </w:numPr>
        <w:suppressAutoHyphens/>
        <w:spacing w:before="100" w:after="60"/>
        <w:jc w:val="both"/>
        <w:rPr>
          <w:rFonts w:ascii="Times New Roman" w:hAnsi="Times New Roman" w:cs="Tahoma"/>
          <w:color w:val="161515"/>
          <w:sz w:val="28"/>
          <w:szCs w:val="28"/>
          <w:lang w:eastAsia="ar-SA"/>
        </w:rPr>
      </w:pPr>
      <w:r w:rsidRPr="00AD090E">
        <w:rPr>
          <w:rFonts w:ascii="Times New Roman" w:hAnsi="Times New Roman" w:cs="Tahoma"/>
          <w:color w:val="161515"/>
          <w:sz w:val="28"/>
          <w:szCs w:val="28"/>
          <w:lang w:eastAsia="ar-SA"/>
        </w:rPr>
        <w:t>отсутствие зон санитарной охраны. Либо несоблюдение должного режима в пределах их поясов,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микроорганизмов.</w:t>
      </w:r>
    </w:p>
    <w:p w:rsidR="00AD090E" w:rsidRPr="00AD090E" w:rsidRDefault="00AD090E" w:rsidP="00AD090E">
      <w:pPr>
        <w:numPr>
          <w:ilvl w:val="0"/>
          <w:numId w:val="6"/>
        </w:numPr>
        <w:suppressAutoHyphens/>
        <w:spacing w:before="100" w:after="60"/>
        <w:jc w:val="both"/>
        <w:rPr>
          <w:rFonts w:ascii="Times New Roman" w:hAnsi="Times New Roman" w:cs="Tahoma"/>
          <w:color w:val="161515"/>
          <w:sz w:val="28"/>
          <w:szCs w:val="28"/>
          <w:lang w:eastAsia="ar-SA"/>
        </w:rPr>
      </w:pPr>
      <w:r w:rsidRPr="00AD090E">
        <w:rPr>
          <w:rFonts w:ascii="Times New Roman" w:hAnsi="Times New Roman" w:cs="Tahoma"/>
          <w:color w:val="161515"/>
          <w:sz w:val="28"/>
          <w:szCs w:val="28"/>
          <w:lang w:eastAsia="ar-SA"/>
        </w:rPr>
        <w:t xml:space="preserve">отсутствие централизованного водоснабжения в </w:t>
      </w:r>
      <w:proofErr w:type="spellStart"/>
      <w:r w:rsidRPr="00AD090E">
        <w:rPr>
          <w:rFonts w:ascii="Times New Roman" w:hAnsi="Times New Roman" w:cs="Tahoma"/>
          <w:color w:val="161515"/>
          <w:sz w:val="28"/>
          <w:szCs w:val="28"/>
          <w:lang w:eastAsia="ar-SA"/>
        </w:rPr>
        <w:t>П.Карагай</w:t>
      </w:r>
      <w:proofErr w:type="spellEnd"/>
    </w:p>
    <w:p w:rsidR="00AD090E" w:rsidRPr="00AD090E" w:rsidRDefault="00AD090E" w:rsidP="00AD090E">
      <w:pPr>
        <w:suppressAutoHyphens/>
        <w:spacing w:before="100" w:after="60"/>
        <w:jc w:val="both"/>
        <w:rPr>
          <w:rFonts w:ascii="Times New Roman" w:hAnsi="Times New Roman" w:cs="Tahoma"/>
          <w:color w:val="161515"/>
          <w:sz w:val="28"/>
          <w:szCs w:val="28"/>
          <w:lang w:eastAsia="ar-SA"/>
        </w:rPr>
      </w:pPr>
      <w:r w:rsidRPr="00AD090E">
        <w:rPr>
          <w:rFonts w:ascii="Times New Roman" w:hAnsi="Times New Roman" w:cs="Tahoma"/>
          <w:color w:val="161515"/>
          <w:sz w:val="28"/>
          <w:szCs w:val="28"/>
          <w:lang w:eastAsia="ar-SA"/>
        </w:rPr>
        <w:lastRenderedPageBreak/>
        <w:t>- отсутствие необходимого комплекса очистных сооружений (установок по обеззараживанию) на водопроводах, подающих потребителям воду.</w:t>
      </w:r>
    </w:p>
    <w:p w:rsidR="00AD090E" w:rsidRPr="00AD090E" w:rsidRDefault="00AD090E" w:rsidP="00AD090E">
      <w:pPr>
        <w:suppressAutoHyphens/>
        <w:spacing w:before="100" w:after="60"/>
        <w:jc w:val="both"/>
        <w:rPr>
          <w:rFonts w:ascii="Times New Roman" w:hAnsi="Times New Roman" w:cs="Tahoma"/>
          <w:color w:val="161515"/>
          <w:sz w:val="28"/>
          <w:szCs w:val="28"/>
          <w:lang w:eastAsia="ar-SA"/>
        </w:rPr>
      </w:pPr>
      <w:r w:rsidRPr="00AD090E">
        <w:rPr>
          <w:rFonts w:ascii="Times New Roman" w:hAnsi="Times New Roman" w:cs="Tahoma"/>
          <w:color w:val="161515"/>
          <w:sz w:val="28"/>
          <w:szCs w:val="28"/>
          <w:lang w:eastAsia="ar-SA"/>
        </w:rPr>
        <w:t>-  отсутствие современных технологий водоочистки.</w:t>
      </w:r>
    </w:p>
    <w:p w:rsidR="00AD090E" w:rsidRPr="00AD090E" w:rsidRDefault="00AD090E" w:rsidP="00AD090E">
      <w:pPr>
        <w:suppressAutoHyphens/>
        <w:spacing w:before="100" w:after="60"/>
        <w:jc w:val="both"/>
        <w:rPr>
          <w:rFonts w:ascii="Times New Roman" w:hAnsi="Times New Roman" w:cs="Tahoma"/>
          <w:color w:val="161515"/>
          <w:sz w:val="28"/>
          <w:szCs w:val="28"/>
          <w:lang w:eastAsia="ar-SA"/>
        </w:rPr>
      </w:pPr>
      <w:r w:rsidRPr="00AD090E">
        <w:rPr>
          <w:rFonts w:ascii="Times New Roman" w:hAnsi="Times New Roman" w:cs="Tahoma"/>
          <w:color w:val="161515"/>
          <w:sz w:val="28"/>
          <w:szCs w:val="28"/>
          <w:lang w:eastAsia="ar-SA"/>
        </w:rPr>
        <w:t>-  высокая изношенность головных сооружений и разводящих сетей.</w:t>
      </w:r>
    </w:p>
    <w:p w:rsidR="00AD090E" w:rsidRPr="00AD090E" w:rsidRDefault="00AD090E" w:rsidP="00AD090E">
      <w:pPr>
        <w:widowControl w:val="0"/>
        <w:suppressAutoHyphens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 w:cs="Tahoma"/>
          <w:color w:val="161515"/>
          <w:sz w:val="28"/>
          <w:szCs w:val="28"/>
          <w:lang w:eastAsia="ar-SA"/>
        </w:rPr>
        <w:t>-  высокие потери воды в процессе транспортировки ее к местам потребления.</w:t>
      </w:r>
    </w:p>
    <w:p w:rsidR="00AD090E" w:rsidRPr="00AD090E" w:rsidRDefault="00AD090E" w:rsidP="00AD090E">
      <w:pPr>
        <w:tabs>
          <w:tab w:val="left" w:pos="9540"/>
          <w:tab w:val="left" w:pos="9900"/>
        </w:tabs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AD090E">
        <w:rPr>
          <w:rFonts w:ascii="Times New Roman" w:eastAsia="Times New Roman" w:hAnsi="Times New Roman"/>
          <w:sz w:val="28"/>
          <w:szCs w:val="28"/>
          <w:lang w:eastAsia="ar-SA"/>
        </w:rPr>
        <w:t>Для решения задач, связанных с обеспечением населения питьевой водой, необходимо:</w:t>
      </w:r>
    </w:p>
    <w:p w:rsidR="00AD090E" w:rsidRPr="00AD090E" w:rsidRDefault="00AD090E" w:rsidP="00AD090E">
      <w:pPr>
        <w:tabs>
          <w:tab w:val="left" w:pos="9540"/>
          <w:tab w:val="left" w:pos="9900"/>
        </w:tabs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AD090E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="00407828">
        <w:rPr>
          <w:rFonts w:ascii="Times New Roman" w:eastAsia="Times New Roman" w:hAnsi="Times New Roman"/>
          <w:sz w:val="28"/>
          <w:szCs w:val="28"/>
          <w:lang w:eastAsia="ar-SA"/>
        </w:rPr>
        <w:t xml:space="preserve">     </w:t>
      </w:r>
      <w:r w:rsidRPr="00AD090E">
        <w:rPr>
          <w:rFonts w:ascii="Times New Roman" w:eastAsia="Times New Roman" w:hAnsi="Times New Roman"/>
          <w:sz w:val="28"/>
          <w:szCs w:val="28"/>
          <w:lang w:eastAsia="ar-SA"/>
        </w:rPr>
        <w:t xml:space="preserve">прокладка водопровода до </w:t>
      </w:r>
      <w:proofErr w:type="spellStart"/>
      <w:r w:rsidRPr="00AD090E">
        <w:rPr>
          <w:rFonts w:ascii="Times New Roman" w:eastAsia="Times New Roman" w:hAnsi="Times New Roman"/>
          <w:sz w:val="28"/>
          <w:szCs w:val="28"/>
          <w:lang w:eastAsia="ar-SA"/>
        </w:rPr>
        <w:t>п.Карагай</w:t>
      </w:r>
      <w:proofErr w:type="spellEnd"/>
      <w:r w:rsidRPr="00AD090E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AD090E" w:rsidRPr="00AD090E" w:rsidRDefault="00AD090E" w:rsidP="00AD090E">
      <w:pPr>
        <w:widowControl w:val="0"/>
        <w:numPr>
          <w:ilvl w:val="0"/>
          <w:numId w:val="5"/>
        </w:numPr>
        <w:suppressAutoHyphens/>
        <w:spacing w:after="0"/>
        <w:ind w:left="1134" w:hanging="425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>применение полиэтиленовых труб вместо стальных при прокладке коммуникаций;</w:t>
      </w:r>
    </w:p>
    <w:p w:rsidR="00AD090E" w:rsidRPr="00AD090E" w:rsidRDefault="00AD090E" w:rsidP="00AD090E">
      <w:pPr>
        <w:widowControl w:val="0"/>
        <w:numPr>
          <w:ilvl w:val="0"/>
          <w:numId w:val="5"/>
        </w:numPr>
        <w:suppressAutoHyphens/>
        <w:spacing w:after="0"/>
        <w:ind w:left="1134" w:hanging="425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 xml:space="preserve">замена водонапорных башен </w:t>
      </w:r>
      <w:proofErr w:type="spellStart"/>
      <w:r w:rsidRPr="00AD090E">
        <w:rPr>
          <w:rFonts w:ascii="Times New Roman" w:hAnsi="Times New Roman"/>
          <w:sz w:val="28"/>
          <w:szCs w:val="28"/>
          <w:lang w:eastAsia="ar-SA"/>
        </w:rPr>
        <w:t>п.Кочетковский</w:t>
      </w:r>
      <w:proofErr w:type="spell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, </w:t>
      </w:r>
      <w:proofErr w:type="spellStart"/>
      <w:r w:rsidRPr="00AD090E">
        <w:rPr>
          <w:rFonts w:ascii="Times New Roman" w:hAnsi="Times New Roman"/>
          <w:sz w:val="28"/>
          <w:szCs w:val="28"/>
          <w:lang w:eastAsia="ar-SA"/>
        </w:rPr>
        <w:t>Софинский</w:t>
      </w:r>
      <w:proofErr w:type="spell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, </w:t>
      </w:r>
      <w:proofErr w:type="spellStart"/>
      <w:r w:rsidRPr="00AD090E">
        <w:rPr>
          <w:rFonts w:ascii="Times New Roman" w:hAnsi="Times New Roman"/>
          <w:sz w:val="28"/>
          <w:szCs w:val="28"/>
          <w:lang w:eastAsia="ar-SA"/>
        </w:rPr>
        <w:t>Бутковский</w:t>
      </w:r>
      <w:proofErr w:type="spellEnd"/>
      <w:r w:rsidRPr="00AD090E">
        <w:rPr>
          <w:rFonts w:ascii="Times New Roman" w:hAnsi="Times New Roman"/>
          <w:sz w:val="28"/>
          <w:szCs w:val="28"/>
          <w:lang w:eastAsia="ar-SA"/>
        </w:rPr>
        <w:t>, Новая Вязовка</w:t>
      </w:r>
    </w:p>
    <w:p w:rsidR="00AD090E" w:rsidRPr="00AD090E" w:rsidRDefault="00AD090E" w:rsidP="00AD090E">
      <w:pPr>
        <w:widowControl w:val="0"/>
        <w:numPr>
          <w:ilvl w:val="0"/>
          <w:numId w:val="5"/>
        </w:numPr>
        <w:suppressAutoHyphens/>
        <w:spacing w:after="0"/>
        <w:ind w:left="1134" w:hanging="425"/>
        <w:jc w:val="both"/>
        <w:rPr>
          <w:rFonts w:ascii="Times New Roman" w:hAnsi="Times New Roman"/>
          <w:sz w:val="28"/>
          <w:szCs w:val="28"/>
          <w:lang w:eastAsia="ar-SA"/>
        </w:rPr>
      </w:pPr>
      <w:proofErr w:type="gramStart"/>
      <w:r w:rsidRPr="00AD090E">
        <w:rPr>
          <w:rFonts w:ascii="Times New Roman" w:hAnsi="Times New Roman"/>
          <w:sz w:val="28"/>
          <w:szCs w:val="28"/>
          <w:lang w:eastAsia="ar-SA"/>
        </w:rPr>
        <w:t>замена  вышедших</w:t>
      </w:r>
      <w:proofErr w:type="gram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 из строя водоразборных колонок  и пожарных гидрантов;</w:t>
      </w:r>
    </w:p>
    <w:p w:rsidR="00AD090E" w:rsidRPr="00AD090E" w:rsidRDefault="00AD090E" w:rsidP="00AD090E">
      <w:pPr>
        <w:widowControl w:val="0"/>
        <w:numPr>
          <w:ilvl w:val="0"/>
          <w:numId w:val="5"/>
        </w:numPr>
        <w:suppressAutoHyphens/>
        <w:spacing w:after="0"/>
        <w:ind w:left="1134" w:hanging="425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>установка приборов учёта расхода воды в жилых и общественных зданиях в существующей и проектируемой застройке;</w:t>
      </w:r>
    </w:p>
    <w:p w:rsidR="00AD090E" w:rsidRPr="00AD090E" w:rsidRDefault="00AD090E" w:rsidP="00AD090E">
      <w:pPr>
        <w:widowControl w:val="0"/>
        <w:numPr>
          <w:ilvl w:val="0"/>
          <w:numId w:val="5"/>
        </w:numPr>
        <w:suppressAutoHyphens/>
        <w:spacing w:after="0"/>
        <w:ind w:left="1134" w:hanging="425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>строительство и реконструкция разводящих водопроводных сетей на территории населенных пунктов по мере их амортизации;</w:t>
      </w:r>
    </w:p>
    <w:p w:rsidR="00AD090E" w:rsidRPr="00AD090E" w:rsidRDefault="00AD090E" w:rsidP="00AD090E">
      <w:pPr>
        <w:widowControl w:val="0"/>
        <w:numPr>
          <w:ilvl w:val="0"/>
          <w:numId w:val="5"/>
        </w:numPr>
        <w:suppressAutoHyphens/>
        <w:spacing w:after="0"/>
        <w:ind w:left="1134" w:hanging="425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>оборудование планируемой водопроводной сети пожарными гидрантами и резервуарами чистой воды, предназначенными для хранения пожарных и аварийных запасов воды;</w:t>
      </w:r>
    </w:p>
    <w:p w:rsidR="00AD090E" w:rsidRPr="00AD090E" w:rsidRDefault="00AD090E" w:rsidP="00AD090E">
      <w:pPr>
        <w:widowControl w:val="0"/>
        <w:numPr>
          <w:ilvl w:val="0"/>
          <w:numId w:val="5"/>
        </w:numPr>
        <w:suppressAutoHyphens/>
        <w:spacing w:after="0"/>
        <w:ind w:left="1134" w:hanging="425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 xml:space="preserve">реконструкция существующих и строительство новых участков Красноармейского группового водопровода (водовода) на территории сельского поселения. </w:t>
      </w:r>
    </w:p>
    <w:p w:rsidR="00AD090E" w:rsidRPr="00AD090E" w:rsidRDefault="00AD090E" w:rsidP="00AD090E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AD090E" w:rsidRPr="00AD090E" w:rsidRDefault="00AD090E" w:rsidP="00AD090E">
      <w:pPr>
        <w:widowControl w:val="0"/>
        <w:suppressAutoHyphens/>
        <w:jc w:val="center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u w:val="single"/>
          <w:lang w:eastAsia="ar-SA"/>
        </w:rPr>
        <w:t>3.2.2. Направления развития централизованных систем водоснабжения.</w:t>
      </w:r>
    </w:p>
    <w:p w:rsidR="00062F64" w:rsidRPr="00062F64" w:rsidRDefault="00062F64" w:rsidP="00062F64">
      <w:pPr>
        <w:widowControl w:val="0"/>
        <w:suppressAutoHyphens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062F64" w:rsidRPr="00062F64" w:rsidRDefault="00062F64" w:rsidP="00062F64">
      <w:pPr>
        <w:tabs>
          <w:tab w:val="left" w:pos="9540"/>
          <w:tab w:val="left" w:pos="9900"/>
        </w:tabs>
        <w:suppressAutoHyphens/>
        <w:ind w:firstLine="709"/>
        <w:jc w:val="both"/>
        <w:rPr>
          <w:rFonts w:cs="Calibri"/>
          <w:sz w:val="28"/>
          <w:szCs w:val="28"/>
          <w:lang w:eastAsia="ar-SA"/>
        </w:rPr>
      </w:pPr>
      <w:r w:rsidRPr="00062F64">
        <w:rPr>
          <w:rFonts w:ascii="Times New Roman" w:hAnsi="Times New Roman"/>
          <w:sz w:val="28"/>
          <w:szCs w:val="28"/>
          <w:lang w:eastAsia="ar-SA"/>
        </w:rPr>
        <w:t xml:space="preserve">Обеспечение населения сельского поселения питьевой водой является одной из приоритетных задач, решение которой необходимо для сохранения здоровья и повышения качества жизни населения. </w:t>
      </w:r>
    </w:p>
    <w:p w:rsidR="00062F64" w:rsidRPr="00062F64" w:rsidRDefault="00062F64" w:rsidP="00062F64">
      <w:pPr>
        <w:widowControl w:val="0"/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62F64">
        <w:rPr>
          <w:rFonts w:ascii="Times New Roman" w:eastAsia="Times New Roman" w:hAnsi="Times New Roman"/>
          <w:sz w:val="28"/>
          <w:szCs w:val="28"/>
          <w:lang w:eastAsia="ar-SA"/>
        </w:rPr>
        <w:t>В качестве основных источников хозяйственно-питьевого водоснабжения в сельском поселении Ленинский предлагается продолжить эксплуатацию Красноармейского группового водопровода.</w:t>
      </w:r>
    </w:p>
    <w:p w:rsidR="00062F64" w:rsidRPr="00062F64" w:rsidRDefault="00062F64" w:rsidP="00407828">
      <w:pPr>
        <w:shd w:val="clear" w:color="auto" w:fill="FFFFFF" w:themeFill="background1"/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062F64">
        <w:rPr>
          <w:rFonts w:ascii="Times New Roman" w:hAnsi="Times New Roman"/>
          <w:sz w:val="28"/>
          <w:szCs w:val="28"/>
          <w:lang w:eastAsia="ar-SA"/>
        </w:rPr>
        <w:t xml:space="preserve">Для бесперебойного обеспечения жителей питьевой водой нормативного </w:t>
      </w:r>
      <w:r w:rsidRPr="00407828">
        <w:rPr>
          <w:rFonts w:ascii="Times New Roman" w:hAnsi="Times New Roman"/>
          <w:sz w:val="28"/>
          <w:szCs w:val="28"/>
          <w:lang w:eastAsia="ar-SA"/>
        </w:rPr>
        <w:t xml:space="preserve">качества в рамках областной целевой программы «Чистая вода» осуществляется реконструкция водопроводных сетей. За 2010-2013 г. в п. Ленинский </w:t>
      </w:r>
      <w:r w:rsidRPr="00407828">
        <w:rPr>
          <w:rFonts w:ascii="Times New Roman" w:hAnsi="Times New Roman"/>
          <w:sz w:val="28"/>
          <w:szCs w:val="28"/>
          <w:lang w:eastAsia="ar-SA"/>
        </w:rPr>
        <w:lastRenderedPageBreak/>
        <w:t>произведена замена 2,37 км водопровода (диаметр 63 мм</w:t>
      </w:r>
      <w:proofErr w:type="gramStart"/>
      <w:r w:rsidRPr="00407828">
        <w:rPr>
          <w:rFonts w:ascii="Times New Roman" w:hAnsi="Times New Roman"/>
          <w:sz w:val="28"/>
          <w:szCs w:val="28"/>
          <w:lang w:eastAsia="ar-SA"/>
        </w:rPr>
        <w:t>),  насосная</w:t>
      </w:r>
      <w:proofErr w:type="gramEnd"/>
      <w:r w:rsidRPr="00407828">
        <w:rPr>
          <w:rFonts w:ascii="Times New Roman" w:hAnsi="Times New Roman"/>
          <w:sz w:val="28"/>
          <w:szCs w:val="28"/>
          <w:lang w:eastAsia="ar-SA"/>
        </w:rPr>
        <w:t xml:space="preserve"> станция с 2 насосами К-45\30-С-УЗ и КМ, в п. </w:t>
      </w:r>
      <w:proofErr w:type="spellStart"/>
      <w:r w:rsidRPr="00407828">
        <w:rPr>
          <w:rFonts w:ascii="Times New Roman" w:hAnsi="Times New Roman"/>
          <w:sz w:val="28"/>
          <w:szCs w:val="28"/>
          <w:lang w:eastAsia="ar-SA"/>
        </w:rPr>
        <w:t>Кочетковский</w:t>
      </w:r>
      <w:proofErr w:type="spellEnd"/>
      <w:r w:rsidRPr="00407828">
        <w:rPr>
          <w:rFonts w:ascii="Times New Roman" w:hAnsi="Times New Roman"/>
          <w:sz w:val="28"/>
          <w:szCs w:val="28"/>
          <w:lang w:eastAsia="ar-SA"/>
        </w:rPr>
        <w:t xml:space="preserve"> произведена замена 0,3 км водопровода (диаметр 63 мм). В п. </w:t>
      </w:r>
      <w:proofErr w:type="spellStart"/>
      <w:r w:rsidRPr="00407828">
        <w:rPr>
          <w:rFonts w:ascii="Times New Roman" w:hAnsi="Times New Roman"/>
          <w:sz w:val="28"/>
          <w:szCs w:val="28"/>
          <w:lang w:eastAsia="ar-SA"/>
        </w:rPr>
        <w:t>Софинский</w:t>
      </w:r>
      <w:proofErr w:type="spellEnd"/>
      <w:r w:rsidRPr="00407828">
        <w:rPr>
          <w:rFonts w:ascii="Times New Roman" w:hAnsi="Times New Roman"/>
          <w:sz w:val="28"/>
          <w:szCs w:val="28"/>
          <w:lang w:eastAsia="ar-SA"/>
        </w:rPr>
        <w:t xml:space="preserve"> в 2012 г. проведена полная замена водопроводных сетей. В п. </w:t>
      </w:r>
      <w:proofErr w:type="spellStart"/>
      <w:r w:rsidRPr="00407828">
        <w:rPr>
          <w:rFonts w:ascii="Times New Roman" w:hAnsi="Times New Roman"/>
          <w:sz w:val="28"/>
          <w:szCs w:val="28"/>
          <w:lang w:eastAsia="ar-SA"/>
        </w:rPr>
        <w:t>Бутковский</w:t>
      </w:r>
      <w:proofErr w:type="spellEnd"/>
      <w:r w:rsidRPr="00407828">
        <w:rPr>
          <w:rFonts w:ascii="Times New Roman" w:hAnsi="Times New Roman"/>
          <w:sz w:val="28"/>
          <w:szCs w:val="28"/>
          <w:lang w:eastAsia="ar-SA"/>
        </w:rPr>
        <w:t xml:space="preserve"> в 2009 г. проведена замена 0,1 км водопроводных сетей.</w:t>
      </w:r>
    </w:p>
    <w:p w:rsidR="00062F64" w:rsidRPr="00062F64" w:rsidRDefault="00062F64" w:rsidP="00062F64">
      <w:pPr>
        <w:widowControl w:val="0"/>
        <w:suppressLineNumbers/>
        <w:suppressAutoHyphens/>
        <w:ind w:firstLine="720"/>
        <w:jc w:val="both"/>
        <w:rPr>
          <w:rFonts w:ascii="Times New Roman" w:hAnsi="Times New Roman"/>
          <w:sz w:val="28"/>
          <w:szCs w:val="28"/>
          <w:u w:val="single"/>
          <w:lang w:eastAsia="ar-SA"/>
        </w:rPr>
      </w:pPr>
      <w:r w:rsidRPr="00062F64">
        <w:rPr>
          <w:rFonts w:ascii="Times New Roman" w:hAnsi="Times New Roman"/>
          <w:sz w:val="28"/>
          <w:szCs w:val="28"/>
          <w:lang w:eastAsia="ar-SA"/>
        </w:rPr>
        <w:t>Централизованная система горячего водоснабжения в сельском поселении Ленинский отсутствует, ее строительство не планируется.</w:t>
      </w:r>
    </w:p>
    <w:p w:rsidR="00062F64" w:rsidRPr="00062F64" w:rsidRDefault="00062F64" w:rsidP="00062F64">
      <w:pPr>
        <w:widowControl w:val="0"/>
        <w:suppressAutoHyphens/>
        <w:jc w:val="center"/>
        <w:rPr>
          <w:rFonts w:ascii="Times New Roman" w:hAnsi="Times New Roman"/>
          <w:sz w:val="28"/>
          <w:szCs w:val="28"/>
          <w:lang w:eastAsia="ar-SA"/>
        </w:rPr>
      </w:pPr>
      <w:r w:rsidRPr="00062F64">
        <w:rPr>
          <w:rFonts w:ascii="Times New Roman" w:hAnsi="Times New Roman"/>
          <w:sz w:val="28"/>
          <w:szCs w:val="28"/>
          <w:u w:val="single"/>
          <w:lang w:eastAsia="ar-SA"/>
        </w:rPr>
        <w:t>3.2.3. Баланс водоснабжения и потребления питьевой и технической воды.</w:t>
      </w:r>
    </w:p>
    <w:p w:rsidR="00062F64" w:rsidRPr="00062F64" w:rsidRDefault="00062F64" w:rsidP="00062F64">
      <w:pPr>
        <w:suppressAutoHyphens/>
        <w:autoSpaceDE w:val="0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062F64">
        <w:rPr>
          <w:rFonts w:ascii="Times New Roman" w:hAnsi="Times New Roman"/>
          <w:sz w:val="28"/>
          <w:szCs w:val="28"/>
          <w:lang w:eastAsia="ar-SA"/>
        </w:rPr>
        <w:t>Согласно региональных нормативов удельное среднесуточное (за год) водопотребление на одного человек</w:t>
      </w:r>
      <w:r w:rsidR="00C47861">
        <w:rPr>
          <w:rFonts w:ascii="Times New Roman" w:hAnsi="Times New Roman"/>
          <w:sz w:val="28"/>
          <w:szCs w:val="28"/>
          <w:lang w:eastAsia="ar-SA"/>
        </w:rPr>
        <w:t>а в сельских населенных пунктах</w:t>
      </w:r>
      <w:r w:rsidRPr="00062F64">
        <w:rPr>
          <w:rFonts w:ascii="Times New Roman" w:hAnsi="Times New Roman"/>
          <w:sz w:val="28"/>
          <w:szCs w:val="28"/>
          <w:lang w:eastAsia="ar-SA"/>
        </w:rPr>
        <w:t xml:space="preserve"> составляет 195 л/</w:t>
      </w:r>
      <w:proofErr w:type="spellStart"/>
      <w:r w:rsidRPr="00062F64">
        <w:rPr>
          <w:rFonts w:ascii="Times New Roman" w:hAnsi="Times New Roman"/>
          <w:sz w:val="28"/>
          <w:szCs w:val="28"/>
          <w:lang w:eastAsia="ar-SA"/>
        </w:rPr>
        <w:t>сут</w:t>
      </w:r>
      <w:proofErr w:type="spellEnd"/>
      <w:r w:rsidRPr="00062F64">
        <w:rPr>
          <w:rFonts w:ascii="Times New Roman" w:hAnsi="Times New Roman"/>
          <w:sz w:val="28"/>
          <w:szCs w:val="28"/>
          <w:lang w:eastAsia="ar-SA"/>
        </w:rPr>
        <w:t xml:space="preserve"> (утверждены приказом министерства строительства и жилищно-коммунального хозяйства Самарской области от 25.12.2008 г. № 496-п).      </w:t>
      </w:r>
    </w:p>
    <w:p w:rsidR="00062F64" w:rsidRPr="00062F64" w:rsidRDefault="00062F64" w:rsidP="00062F64">
      <w:pPr>
        <w:suppressAutoHyphens/>
        <w:autoSpaceDE w:val="0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062F64">
        <w:rPr>
          <w:rFonts w:ascii="Times New Roman" w:hAnsi="Times New Roman"/>
          <w:sz w:val="28"/>
          <w:szCs w:val="28"/>
          <w:lang w:eastAsia="ar-SA"/>
        </w:rPr>
        <w:t>Удельное водопотребление включает расходы воды на хозяйственно-питьевые нужды в жилых и общественных зданиях, на производственные нужды предприятий пищевой промышленности, поливку улиц и зеленых насаждений.</w:t>
      </w:r>
    </w:p>
    <w:p w:rsidR="00062F64" w:rsidRPr="00062F64" w:rsidRDefault="00062F64" w:rsidP="00062F64">
      <w:pPr>
        <w:suppressAutoHyphens/>
        <w:autoSpaceDE w:val="0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062F64">
        <w:rPr>
          <w:rFonts w:ascii="Times New Roman" w:hAnsi="Times New Roman"/>
          <w:sz w:val="28"/>
          <w:szCs w:val="28"/>
          <w:lang w:eastAsia="ar-SA"/>
        </w:rPr>
        <w:t>Расчеты водопотребления в населенных пунктах с централизованным водоснабжением сельского поселения Ленинский отражены в таблице 4.</w:t>
      </w:r>
    </w:p>
    <w:p w:rsidR="00062F64" w:rsidRPr="00062F64" w:rsidRDefault="00062F64" w:rsidP="00062F64">
      <w:pPr>
        <w:suppressAutoHyphens/>
        <w:autoSpaceDE w:val="0"/>
        <w:ind w:firstLine="709"/>
        <w:jc w:val="right"/>
        <w:rPr>
          <w:rFonts w:ascii="Times New Roman" w:hAnsi="Times New Roman"/>
          <w:sz w:val="28"/>
          <w:szCs w:val="28"/>
          <w:lang w:eastAsia="ar-SA"/>
        </w:rPr>
      </w:pPr>
      <w:r w:rsidRPr="00062F64">
        <w:rPr>
          <w:rFonts w:ascii="Times New Roman" w:hAnsi="Times New Roman"/>
          <w:sz w:val="28"/>
          <w:szCs w:val="28"/>
          <w:lang w:eastAsia="ar-SA"/>
        </w:rPr>
        <w:t xml:space="preserve">Таблица 4. </w:t>
      </w:r>
    </w:p>
    <w:tbl>
      <w:tblPr>
        <w:tblW w:w="9559" w:type="dxa"/>
        <w:tblInd w:w="75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897"/>
        <w:gridCol w:w="2126"/>
        <w:gridCol w:w="2268"/>
        <w:gridCol w:w="2268"/>
      </w:tblGrid>
      <w:tr w:rsidR="00062F64" w:rsidRPr="00062F64" w:rsidTr="00407828">
        <w:trPr>
          <w:trHeight w:val="181"/>
        </w:trPr>
        <w:tc>
          <w:tcPr>
            <w:tcW w:w="28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Наименование</w:t>
            </w:r>
          </w:p>
          <w:p w:rsidR="00062F64" w:rsidRPr="00062F64" w:rsidRDefault="00062F64" w:rsidP="00062F64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населенного пункта   </w:t>
            </w:r>
          </w:p>
          <w:p w:rsidR="00062F64" w:rsidRPr="00062F64" w:rsidRDefault="00062F64" w:rsidP="00062F64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    </w:t>
            </w:r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br/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Численность населения на расчетный срок</w:t>
            </w:r>
          </w:p>
          <w:p w:rsidR="00062F64" w:rsidRPr="00062F64" w:rsidRDefault="00062F64" w:rsidP="00062F64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чел.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Расчетное удельное водопотребление</w:t>
            </w:r>
          </w:p>
        </w:tc>
      </w:tr>
      <w:tr w:rsidR="00062F64" w:rsidRPr="00062F64" w:rsidTr="00407828">
        <w:trPr>
          <w:trHeight w:val="398"/>
        </w:trPr>
        <w:tc>
          <w:tcPr>
            <w:tcW w:w="28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л/</w:t>
            </w:r>
            <w:proofErr w:type="spellStart"/>
            <w:proofErr w:type="gramStart"/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сут</w:t>
            </w:r>
            <w:proofErr w:type="spellEnd"/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.   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tabs>
                <w:tab w:val="left" w:pos="360"/>
                <w:tab w:val="center" w:pos="825"/>
              </w:tabs>
              <w:suppressAutoHyphens/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тыс. м</w:t>
            </w:r>
            <w:r w:rsidRPr="00062F64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ar-SA"/>
              </w:rPr>
              <w:t>3</w:t>
            </w:r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/год</w:t>
            </w:r>
          </w:p>
        </w:tc>
      </w:tr>
      <w:tr w:rsidR="00062F64" w:rsidRPr="00062F64" w:rsidTr="00407828">
        <w:trPr>
          <w:trHeight w:val="439"/>
        </w:trPr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2F64" w:rsidRPr="00062F64" w:rsidRDefault="00062F64" w:rsidP="00062F64">
            <w:pPr>
              <w:suppressAutoHyphens/>
              <w:ind w:firstLine="16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пос. </w:t>
            </w:r>
            <w:proofErr w:type="spellStart"/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Бутковский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2F64" w:rsidRPr="00062F64" w:rsidRDefault="00062F64" w:rsidP="00062F64">
            <w:pPr>
              <w:suppressAutoHyphens/>
              <w:ind w:left="-106" w:right="-111" w:firstLine="22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106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20670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7,5</w:t>
            </w:r>
          </w:p>
        </w:tc>
      </w:tr>
      <w:tr w:rsidR="00062F64" w:rsidRPr="00062F64" w:rsidTr="00407828">
        <w:trPr>
          <w:trHeight w:val="70"/>
        </w:trPr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2F64" w:rsidRPr="00062F64" w:rsidRDefault="00062F64" w:rsidP="00062F64">
            <w:pPr>
              <w:suppressAutoHyphens/>
              <w:ind w:firstLine="16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пос. Карагай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2F64" w:rsidRPr="00062F64" w:rsidRDefault="00062F64" w:rsidP="00062F64">
            <w:pPr>
              <w:suppressAutoHyphens/>
              <w:ind w:left="-106" w:right="-111" w:firstLine="22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14625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5,3</w:t>
            </w:r>
          </w:p>
        </w:tc>
      </w:tr>
      <w:tr w:rsidR="00062F64" w:rsidRPr="00062F64" w:rsidTr="00407828">
        <w:trPr>
          <w:trHeight w:val="70"/>
        </w:trPr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2F64" w:rsidRPr="00062F64" w:rsidRDefault="00062F64" w:rsidP="00062F64">
            <w:pPr>
              <w:suppressAutoHyphens/>
              <w:ind w:firstLine="16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пос. </w:t>
            </w:r>
            <w:proofErr w:type="spellStart"/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Кочетковский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2F64" w:rsidRPr="00062F64" w:rsidRDefault="00062F64" w:rsidP="00062F64">
            <w:pPr>
              <w:suppressAutoHyphens/>
              <w:ind w:left="-106" w:right="-111" w:firstLine="22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380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74100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27,1</w:t>
            </w:r>
          </w:p>
        </w:tc>
      </w:tr>
      <w:tr w:rsidR="00062F64" w:rsidRPr="00062F64" w:rsidTr="00407828">
        <w:trPr>
          <w:trHeight w:val="70"/>
        </w:trPr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2F64" w:rsidRPr="00062F64" w:rsidRDefault="00062F64" w:rsidP="00062F64">
            <w:pPr>
              <w:suppressAutoHyphens/>
              <w:ind w:firstLine="16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пос. Ленинский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2F64" w:rsidRPr="00062F64" w:rsidRDefault="00062F64" w:rsidP="00062F64">
            <w:pPr>
              <w:suppressAutoHyphens/>
              <w:ind w:left="-106" w:right="-111" w:firstLine="22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1960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382200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139,5</w:t>
            </w:r>
          </w:p>
        </w:tc>
      </w:tr>
      <w:tr w:rsidR="00062F64" w:rsidRPr="00062F64" w:rsidTr="00407828">
        <w:trPr>
          <w:trHeight w:val="395"/>
        </w:trPr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2F64" w:rsidRPr="00062F64" w:rsidRDefault="00062F64" w:rsidP="00062F64">
            <w:pPr>
              <w:suppressAutoHyphens/>
              <w:ind w:firstLine="16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пос. Новая Вязовка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2F64" w:rsidRPr="00062F64" w:rsidRDefault="00062F64" w:rsidP="00062F64">
            <w:pPr>
              <w:suppressAutoHyphens/>
              <w:ind w:left="-106" w:right="-111" w:firstLine="22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154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30030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11,0</w:t>
            </w:r>
          </w:p>
        </w:tc>
      </w:tr>
      <w:tr w:rsidR="00062F64" w:rsidRPr="00062F64" w:rsidTr="00407828">
        <w:trPr>
          <w:trHeight w:val="70"/>
        </w:trPr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2F64" w:rsidRPr="00062F64" w:rsidRDefault="00062F64" w:rsidP="00062F64">
            <w:pPr>
              <w:suppressAutoHyphens/>
              <w:ind w:right="-108" w:firstLine="16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пос. </w:t>
            </w:r>
            <w:proofErr w:type="spellStart"/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Софинский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2F64" w:rsidRPr="00062F64" w:rsidRDefault="00062F64" w:rsidP="00062F64">
            <w:pPr>
              <w:suppressAutoHyphens/>
              <w:ind w:left="-106" w:right="-111" w:firstLine="22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125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24375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8,9</w:t>
            </w:r>
          </w:p>
        </w:tc>
      </w:tr>
      <w:tr w:rsidR="00062F64" w:rsidRPr="00062F64" w:rsidTr="00407828">
        <w:trPr>
          <w:trHeight w:val="216"/>
        </w:trPr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ind w:right="-108" w:firstLine="16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Всего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ind w:left="-106" w:right="-111" w:firstLine="22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2800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546000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suppressAutoHyphens/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199,3</w:t>
            </w:r>
          </w:p>
        </w:tc>
      </w:tr>
    </w:tbl>
    <w:p w:rsidR="008C6406" w:rsidRPr="002E3D76" w:rsidRDefault="009F36EB" w:rsidP="008C640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</w:rPr>
      </w:pPr>
      <w:bookmarkStart w:id="1" w:name="_Toc227741985"/>
      <w:r>
        <w:rPr>
          <w:rFonts w:ascii="Times New Roman" w:hAnsi="Times New Roman"/>
          <w:sz w:val="28"/>
          <w:szCs w:val="28"/>
        </w:rPr>
        <w:lastRenderedPageBreak/>
        <w:t>К</w:t>
      </w:r>
      <w:r w:rsidR="008C6406" w:rsidRPr="00062F64">
        <w:rPr>
          <w:rFonts w:ascii="Times New Roman" w:hAnsi="Times New Roman"/>
          <w:sz w:val="28"/>
          <w:szCs w:val="28"/>
        </w:rPr>
        <w:t>расноармейском районе постановлением Администрации района №128 от 28.04.2004 г. установлены нормативы расхода воды:</w:t>
      </w:r>
      <w:r w:rsidR="008C6406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706D6046" wp14:editId="2F135B63">
            <wp:extent cx="6110605" cy="8575040"/>
            <wp:effectExtent l="19050" t="0" r="4445" b="0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857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406" w:rsidRPr="00463454" w:rsidRDefault="008C6406" w:rsidP="008C6406">
      <w:pPr>
        <w:widowControl w:val="0"/>
        <w:jc w:val="center"/>
        <w:rPr>
          <w:rFonts w:ascii="Times New Roman" w:hAnsi="Times New Roman" w:cs="Tahoma"/>
          <w:color w:val="161515"/>
          <w:sz w:val="24"/>
          <w:u w:val="single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 wp14:anchorId="14A5A57B" wp14:editId="31CA2239">
            <wp:extent cx="6122035" cy="8260080"/>
            <wp:effectExtent l="0" t="0" r="0" b="7620"/>
            <wp:docPr id="5" name="Рисунок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26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F64" w:rsidRPr="00062F64" w:rsidRDefault="008C6406" w:rsidP="00062F64">
      <w:pPr>
        <w:autoSpaceDE w:val="0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062F64">
        <w:rPr>
          <w:rFonts w:ascii="Times New Roman" w:hAnsi="Times New Roman"/>
          <w:sz w:val="28"/>
          <w:szCs w:val="28"/>
        </w:rPr>
        <w:t xml:space="preserve">Удельное водопотребление включает расходы воды на хозяйственно-питьевые нужды в жилых и общественных зданиях, на производственные нужды предприятий, </w:t>
      </w:r>
      <w:proofErr w:type="gramStart"/>
      <w:r w:rsidRPr="00062F64">
        <w:rPr>
          <w:rFonts w:ascii="Times New Roman" w:hAnsi="Times New Roman"/>
          <w:sz w:val="28"/>
          <w:szCs w:val="28"/>
        </w:rPr>
        <w:t xml:space="preserve">поливку </w:t>
      </w:r>
      <w:r w:rsidR="00A46254" w:rsidRPr="00062F64">
        <w:rPr>
          <w:rFonts w:ascii="Times New Roman" w:hAnsi="Times New Roman"/>
          <w:sz w:val="28"/>
          <w:szCs w:val="28"/>
        </w:rPr>
        <w:t xml:space="preserve"> </w:t>
      </w:r>
      <w:r w:rsidRPr="00062F64">
        <w:rPr>
          <w:rFonts w:ascii="Times New Roman" w:hAnsi="Times New Roman"/>
          <w:sz w:val="28"/>
          <w:szCs w:val="28"/>
        </w:rPr>
        <w:t>зеленых</w:t>
      </w:r>
      <w:proofErr w:type="gramEnd"/>
      <w:r w:rsidRPr="00062F64">
        <w:rPr>
          <w:rFonts w:ascii="Times New Roman" w:hAnsi="Times New Roman"/>
          <w:sz w:val="28"/>
          <w:szCs w:val="28"/>
        </w:rPr>
        <w:t xml:space="preserve"> насаждений.</w:t>
      </w:r>
      <w:r w:rsidR="00062F64" w:rsidRPr="00062F64">
        <w:rPr>
          <w:rFonts w:ascii="Times New Roman" w:hAnsi="Times New Roman"/>
          <w:sz w:val="28"/>
          <w:szCs w:val="28"/>
          <w:lang w:eastAsia="ar-SA"/>
        </w:rPr>
        <w:t xml:space="preserve"> Объем полезного отпуска воды и </w:t>
      </w:r>
      <w:r w:rsidR="00062F64" w:rsidRPr="00062F64">
        <w:rPr>
          <w:rFonts w:ascii="Times New Roman" w:hAnsi="Times New Roman"/>
          <w:sz w:val="28"/>
          <w:szCs w:val="28"/>
          <w:lang w:eastAsia="ar-SA"/>
        </w:rPr>
        <w:lastRenderedPageBreak/>
        <w:t>прогноз объема полезного отпуска воды в сельском поселении Ленинский представлены в таблице 5.</w:t>
      </w:r>
    </w:p>
    <w:p w:rsidR="00062F64" w:rsidRPr="00062F64" w:rsidRDefault="00062F64" w:rsidP="00062F64">
      <w:pPr>
        <w:suppressAutoHyphens/>
        <w:autoSpaceDE w:val="0"/>
        <w:ind w:firstLine="709"/>
        <w:jc w:val="right"/>
        <w:rPr>
          <w:rFonts w:ascii="Times New Roman" w:hAnsi="Times New Roman"/>
          <w:sz w:val="28"/>
          <w:szCs w:val="28"/>
          <w:lang w:eastAsia="ar-SA"/>
        </w:rPr>
      </w:pPr>
      <w:r w:rsidRPr="00062F64">
        <w:rPr>
          <w:rFonts w:ascii="Times New Roman" w:hAnsi="Times New Roman"/>
          <w:sz w:val="28"/>
          <w:szCs w:val="28"/>
          <w:lang w:eastAsia="ar-SA"/>
        </w:rPr>
        <w:t>Таблица 5</w:t>
      </w:r>
    </w:p>
    <w:tbl>
      <w:tblPr>
        <w:tblW w:w="1231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965"/>
        <w:gridCol w:w="1426"/>
        <w:gridCol w:w="891"/>
        <w:gridCol w:w="891"/>
        <w:gridCol w:w="891"/>
        <w:gridCol w:w="891"/>
        <w:gridCol w:w="891"/>
        <w:gridCol w:w="891"/>
        <w:gridCol w:w="891"/>
        <w:gridCol w:w="891"/>
        <w:gridCol w:w="891"/>
        <w:gridCol w:w="901"/>
      </w:tblGrid>
      <w:tr w:rsidR="00062F64" w:rsidRPr="00062F64" w:rsidTr="00062F64">
        <w:tc>
          <w:tcPr>
            <w:tcW w:w="1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Наименование населенного пункта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Объем полезного отпуска воды в тыс. м</w:t>
            </w:r>
            <w:r w:rsidRPr="00062F64">
              <w:rPr>
                <w:rFonts w:ascii="Times New Roman" w:hAnsi="Times New Roman"/>
                <w:sz w:val="28"/>
                <w:szCs w:val="28"/>
                <w:vertAlign w:val="superscript"/>
                <w:lang w:eastAsia="ar-SA"/>
              </w:rPr>
              <w:t>3</w:t>
            </w: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/год</w:t>
            </w:r>
          </w:p>
        </w:tc>
        <w:tc>
          <w:tcPr>
            <w:tcW w:w="892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cs="Calibri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Прогноз объема полезного отпуска воды в тыс. м</w:t>
            </w:r>
            <w:r w:rsidRPr="00062F64">
              <w:rPr>
                <w:rFonts w:ascii="Times New Roman" w:hAnsi="Times New Roman"/>
                <w:sz w:val="28"/>
                <w:szCs w:val="28"/>
                <w:vertAlign w:val="superscript"/>
                <w:lang w:eastAsia="ar-SA"/>
              </w:rPr>
              <w:t>3</w:t>
            </w: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/год</w:t>
            </w:r>
          </w:p>
        </w:tc>
      </w:tr>
      <w:tr w:rsidR="00062F64" w:rsidRPr="00062F64" w:rsidTr="00062F64"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snapToGrid w:val="0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651863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201</w:t>
            </w:r>
            <w:r w:rsidR="00651863">
              <w:rPr>
                <w:rFonts w:ascii="Times New Roman" w:hAnsi="Times New Roman"/>
                <w:sz w:val="28"/>
                <w:szCs w:val="28"/>
                <w:lang w:eastAsia="ar-SA"/>
              </w:rPr>
              <w:t>5</w:t>
            </w: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г.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651863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201</w:t>
            </w:r>
            <w:r w:rsidR="00651863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651863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201</w:t>
            </w:r>
            <w:r w:rsidR="00651863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651863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201</w:t>
            </w:r>
            <w:r w:rsidR="00651863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651863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201</w:t>
            </w:r>
            <w:r w:rsidR="00651863">
              <w:rPr>
                <w:rFonts w:ascii="Times New Roman" w:hAnsi="Times New Roman"/>
                <w:sz w:val="28"/>
                <w:szCs w:val="28"/>
                <w:lang w:eastAsia="ar-SA"/>
              </w:rPr>
              <w:t>9</w:t>
            </w: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651863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20</w:t>
            </w:r>
            <w:r w:rsidR="00651863">
              <w:rPr>
                <w:rFonts w:ascii="Times New Roman" w:hAnsi="Times New Roman"/>
                <w:sz w:val="28"/>
                <w:szCs w:val="28"/>
                <w:lang w:eastAsia="ar-SA"/>
              </w:rPr>
              <w:t>20</w:t>
            </w: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651863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651863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651863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651863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651863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651863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2023г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cs="Calibri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2024г</w:t>
            </w:r>
          </w:p>
        </w:tc>
      </w:tr>
      <w:tr w:rsidR="00062F64" w:rsidRPr="00062F64" w:rsidTr="00062F64"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пос. Ленинский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26,0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27,0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27,0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27,0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27,0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27,0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27,0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27,0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27,0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27,0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cs="Calibri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27,0</w:t>
            </w:r>
          </w:p>
        </w:tc>
      </w:tr>
      <w:tr w:rsidR="00062F64" w:rsidRPr="00062F64" w:rsidTr="00062F64"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пос. </w:t>
            </w:r>
            <w:proofErr w:type="spellStart"/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Кочетковский</w:t>
            </w:r>
            <w:proofErr w:type="spellEnd"/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5,7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6,0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6,0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6,0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6,0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6,0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6,0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6,0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6,0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6,0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cs="Calibri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6,0</w:t>
            </w:r>
          </w:p>
        </w:tc>
      </w:tr>
      <w:tr w:rsidR="00062F64" w:rsidRPr="00062F64" w:rsidTr="00062F64"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пос. </w:t>
            </w:r>
            <w:proofErr w:type="spellStart"/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Софинский</w:t>
            </w:r>
            <w:proofErr w:type="spellEnd"/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1,8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2,0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cs="Calibri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2,0</w:t>
            </w:r>
          </w:p>
        </w:tc>
      </w:tr>
      <w:tr w:rsidR="00062F64" w:rsidRPr="00062F64" w:rsidTr="00062F64"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пос. </w:t>
            </w:r>
            <w:proofErr w:type="spellStart"/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Бутковский</w:t>
            </w:r>
            <w:proofErr w:type="spellEnd"/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6,0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6,0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6,0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6,0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6,0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6,0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6,0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6,0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6,0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6,0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cs="Calibri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6,0</w:t>
            </w:r>
          </w:p>
        </w:tc>
      </w:tr>
      <w:tr w:rsidR="00062F64" w:rsidRPr="00062F64" w:rsidTr="00062F64"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пос. Новая Вязовка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2,8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3,0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3,0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3,0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3,0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3,0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3,0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3,0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3,0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3,0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F64" w:rsidRPr="00062F64" w:rsidRDefault="00062F64" w:rsidP="00062F64">
            <w:pPr>
              <w:widowControl w:val="0"/>
              <w:suppressLineNumbers/>
              <w:suppressAutoHyphens/>
              <w:jc w:val="both"/>
              <w:rPr>
                <w:rFonts w:cs="Calibri"/>
                <w:lang w:eastAsia="ar-SA"/>
              </w:rPr>
            </w:pPr>
            <w:r w:rsidRPr="00062F64">
              <w:rPr>
                <w:rFonts w:ascii="Times New Roman" w:hAnsi="Times New Roman"/>
                <w:sz w:val="28"/>
                <w:szCs w:val="28"/>
                <w:lang w:eastAsia="ar-SA"/>
              </w:rPr>
              <w:t>3,0</w:t>
            </w:r>
          </w:p>
        </w:tc>
      </w:tr>
    </w:tbl>
    <w:p w:rsidR="00062F64" w:rsidRPr="00062F64" w:rsidRDefault="00062F64" w:rsidP="00062F64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062F64" w:rsidRPr="00062F64" w:rsidRDefault="00062F64" w:rsidP="00062F64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062F64">
        <w:rPr>
          <w:rFonts w:ascii="Times New Roman" w:hAnsi="Times New Roman"/>
          <w:sz w:val="28"/>
          <w:szCs w:val="28"/>
          <w:lang w:eastAsia="ar-SA"/>
        </w:rPr>
        <w:t xml:space="preserve">Количество </w:t>
      </w:r>
      <w:proofErr w:type="gramStart"/>
      <w:r w:rsidRPr="00062F64">
        <w:rPr>
          <w:rFonts w:ascii="Times New Roman" w:hAnsi="Times New Roman"/>
          <w:sz w:val="28"/>
          <w:szCs w:val="28"/>
          <w:lang w:eastAsia="ar-SA"/>
        </w:rPr>
        <w:t>абонентов  МУП</w:t>
      </w:r>
      <w:proofErr w:type="gramEnd"/>
      <w:r w:rsidRPr="00062F64">
        <w:rPr>
          <w:rFonts w:ascii="Times New Roman" w:hAnsi="Times New Roman"/>
          <w:sz w:val="28"/>
          <w:szCs w:val="28"/>
          <w:lang w:eastAsia="ar-SA"/>
        </w:rPr>
        <w:t xml:space="preserve"> «Водоснабжение» в сельском поселении Ленинский: п. Ленинский – 655, п. Новая Вязовка – 48, п. </w:t>
      </w:r>
      <w:proofErr w:type="spellStart"/>
      <w:r w:rsidRPr="00062F64">
        <w:rPr>
          <w:rFonts w:ascii="Times New Roman" w:hAnsi="Times New Roman"/>
          <w:sz w:val="28"/>
          <w:szCs w:val="28"/>
          <w:lang w:eastAsia="ar-SA"/>
        </w:rPr>
        <w:t>Кочетковский</w:t>
      </w:r>
      <w:proofErr w:type="spellEnd"/>
      <w:r w:rsidRPr="00062F64">
        <w:rPr>
          <w:rFonts w:ascii="Times New Roman" w:hAnsi="Times New Roman"/>
          <w:sz w:val="28"/>
          <w:szCs w:val="28"/>
          <w:lang w:eastAsia="ar-SA"/>
        </w:rPr>
        <w:t xml:space="preserve"> – 116, п. </w:t>
      </w:r>
      <w:proofErr w:type="spellStart"/>
      <w:r w:rsidRPr="00062F64">
        <w:rPr>
          <w:rFonts w:ascii="Times New Roman" w:hAnsi="Times New Roman"/>
          <w:sz w:val="28"/>
          <w:szCs w:val="28"/>
          <w:lang w:eastAsia="ar-SA"/>
        </w:rPr>
        <w:t>Бутковский</w:t>
      </w:r>
      <w:proofErr w:type="spellEnd"/>
      <w:r w:rsidRPr="00062F64">
        <w:rPr>
          <w:rFonts w:ascii="Times New Roman" w:hAnsi="Times New Roman"/>
          <w:sz w:val="28"/>
          <w:szCs w:val="28"/>
          <w:lang w:eastAsia="ar-SA"/>
        </w:rPr>
        <w:t xml:space="preserve"> – 23, п. </w:t>
      </w:r>
      <w:proofErr w:type="spellStart"/>
      <w:r w:rsidRPr="00062F64">
        <w:rPr>
          <w:rFonts w:ascii="Times New Roman" w:hAnsi="Times New Roman"/>
          <w:sz w:val="28"/>
          <w:szCs w:val="28"/>
          <w:lang w:eastAsia="ar-SA"/>
        </w:rPr>
        <w:t>Софинский</w:t>
      </w:r>
      <w:proofErr w:type="spellEnd"/>
      <w:r w:rsidRPr="00062F64">
        <w:rPr>
          <w:rFonts w:ascii="Times New Roman" w:hAnsi="Times New Roman"/>
          <w:sz w:val="28"/>
          <w:szCs w:val="28"/>
          <w:lang w:eastAsia="ar-SA"/>
        </w:rPr>
        <w:t xml:space="preserve"> - 28. Водоизмерительная аппаратура (счетчики воды) установлена в количестве: п. Ленинский – 580. По абонентам, у которых не установлена водоизмерительная аппаратура, учет водопользования ведется по нормам водопотребления.</w:t>
      </w:r>
    </w:p>
    <w:p w:rsidR="00062F64" w:rsidRPr="00062F64" w:rsidRDefault="00062F64" w:rsidP="00062F64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AD090E" w:rsidRPr="00AD090E" w:rsidRDefault="00062F64" w:rsidP="00AD090E">
      <w:pPr>
        <w:widowControl w:val="0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062F64">
        <w:rPr>
          <w:rFonts w:ascii="Times New Roman" w:hAnsi="Times New Roman"/>
          <w:sz w:val="28"/>
          <w:szCs w:val="28"/>
          <w:u w:val="single"/>
          <w:lang w:eastAsia="ar-SA"/>
        </w:rPr>
        <w:t>3.2.4. Предложения по строительству, реконструкции и модернизации объектов централизованных систем водоснабжения.</w:t>
      </w:r>
      <w:r w:rsidR="00AD090E" w:rsidRPr="00AD090E">
        <w:rPr>
          <w:rFonts w:ascii="Times New Roman" w:hAnsi="Times New Roman"/>
          <w:sz w:val="28"/>
          <w:szCs w:val="28"/>
          <w:u w:val="single"/>
          <w:lang w:eastAsia="ar-SA"/>
        </w:rPr>
        <w:t xml:space="preserve"> </w:t>
      </w:r>
    </w:p>
    <w:p w:rsidR="00AD090E" w:rsidRPr="00AD090E" w:rsidRDefault="00AD090E" w:rsidP="00AD090E">
      <w:pPr>
        <w:suppressAutoHyphens/>
        <w:ind w:left="142"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>Водоизмерительная аппаратура отсутствует, учет водопользования ведется по нормам водопотребления.</w:t>
      </w:r>
    </w:p>
    <w:p w:rsidR="00AD090E" w:rsidRPr="00AD090E" w:rsidRDefault="00AD090E" w:rsidP="00AD090E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lastRenderedPageBreak/>
        <w:t>Для обеспечение населения сельского поселения питьевой водой необходимо проложить групповой водопровод (водовод) от колодца пруда «Карагайский» до поселка Карагай протяженность</w:t>
      </w:r>
      <w:r w:rsidR="00353340">
        <w:rPr>
          <w:rFonts w:ascii="Times New Roman" w:hAnsi="Times New Roman"/>
          <w:sz w:val="28"/>
          <w:szCs w:val="28"/>
          <w:lang w:eastAsia="ar-SA"/>
        </w:rPr>
        <w:t>ю не менее 3,5 км</w:t>
      </w:r>
      <w:r w:rsidRPr="00AD090E">
        <w:rPr>
          <w:rFonts w:ascii="Times New Roman" w:hAnsi="Times New Roman"/>
          <w:sz w:val="28"/>
          <w:szCs w:val="28"/>
          <w:lang w:eastAsia="ar-SA"/>
        </w:rPr>
        <w:t xml:space="preserve">, а также проложить водопроводные сети в зонах нецентрализованного водоснабжения: по улицам Ровная, </w:t>
      </w:r>
      <w:proofErr w:type="gramStart"/>
      <w:r w:rsidRPr="00AD090E">
        <w:rPr>
          <w:rFonts w:ascii="Times New Roman" w:hAnsi="Times New Roman"/>
          <w:sz w:val="28"/>
          <w:szCs w:val="28"/>
          <w:lang w:eastAsia="ar-SA"/>
        </w:rPr>
        <w:t>Набережная  -</w:t>
      </w:r>
      <w:proofErr w:type="gram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 п. Ленинский, </w:t>
      </w:r>
    </w:p>
    <w:p w:rsidR="00AD090E" w:rsidRPr="00AD090E" w:rsidRDefault="00AD090E" w:rsidP="00AD090E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 xml:space="preserve">Планируемые к освоению новые площадки под строительство потребуют дополнительно проложить водопроводные сети на площадках под планируемую жилую застройку: площадка №1 в поселке </w:t>
      </w:r>
      <w:proofErr w:type="spellStart"/>
      <w:r w:rsidRPr="00AD090E">
        <w:rPr>
          <w:rFonts w:ascii="Times New Roman" w:hAnsi="Times New Roman"/>
          <w:sz w:val="28"/>
          <w:szCs w:val="28"/>
          <w:lang w:eastAsia="ar-SA"/>
        </w:rPr>
        <w:t>Бутковский</w:t>
      </w:r>
      <w:proofErr w:type="spell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 – 0,61 км, площадка №1 в поселке Карагай и в южной части населенного пункта – 0,16 км, площадки №1 и №2 в поселке </w:t>
      </w:r>
      <w:proofErr w:type="spellStart"/>
      <w:r w:rsidRPr="00AD090E">
        <w:rPr>
          <w:rFonts w:ascii="Times New Roman" w:hAnsi="Times New Roman"/>
          <w:sz w:val="28"/>
          <w:szCs w:val="28"/>
          <w:lang w:eastAsia="ar-SA"/>
        </w:rPr>
        <w:t>Кочетковский</w:t>
      </w:r>
      <w:proofErr w:type="spell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 – 0,87 км, площадка №1 в поселке </w:t>
      </w:r>
      <w:proofErr w:type="spellStart"/>
      <w:r w:rsidRPr="00AD090E">
        <w:rPr>
          <w:rFonts w:ascii="Times New Roman" w:hAnsi="Times New Roman"/>
          <w:sz w:val="28"/>
          <w:szCs w:val="28"/>
          <w:lang w:eastAsia="ar-SA"/>
        </w:rPr>
        <w:t>Софинский</w:t>
      </w:r>
      <w:proofErr w:type="spell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 – 0,48 км, площадки №1, №2 и №3 поселка Ленинский – 4,1 км, площадка №1 в поселке Новая Вязовка – 0,44 км.</w:t>
      </w:r>
    </w:p>
    <w:p w:rsidR="00AD090E" w:rsidRPr="00AD090E" w:rsidRDefault="00AD090E" w:rsidP="00AD090E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>Все новые абоненты подключаются к централизованной системе холодного водоснабжения с обязательной установкой водоизмерительной аппаратуры (счетчиков воды).</w:t>
      </w:r>
    </w:p>
    <w:p w:rsidR="00AD090E" w:rsidRPr="00AD090E" w:rsidRDefault="00AD090E" w:rsidP="00AD090E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>Водопровод</w:t>
      </w:r>
      <w:r w:rsidR="00FF23BE">
        <w:rPr>
          <w:rFonts w:ascii="Times New Roman" w:hAnsi="Times New Roman"/>
          <w:sz w:val="28"/>
          <w:szCs w:val="28"/>
          <w:lang w:eastAsia="ar-SA"/>
        </w:rPr>
        <w:t xml:space="preserve"> находится в эксплуатации МУП «</w:t>
      </w:r>
      <w:proofErr w:type="gramStart"/>
      <w:r w:rsidRPr="00AD090E">
        <w:rPr>
          <w:rFonts w:ascii="Times New Roman" w:hAnsi="Times New Roman"/>
          <w:sz w:val="28"/>
          <w:szCs w:val="28"/>
          <w:lang w:eastAsia="ar-SA"/>
        </w:rPr>
        <w:t>Водоснабжение»  и</w:t>
      </w:r>
      <w:proofErr w:type="gram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 частично ( протяженностью </w:t>
      </w:r>
      <w:r w:rsidR="00FF23BE" w:rsidRPr="00FF23BE">
        <w:rPr>
          <w:rFonts w:ascii="Times New Roman" w:hAnsi="Times New Roman"/>
          <w:sz w:val="28"/>
          <w:szCs w:val="28"/>
          <w:lang w:eastAsia="ar-SA"/>
        </w:rPr>
        <w:t xml:space="preserve"> 18,1</w:t>
      </w:r>
      <w:r w:rsidR="00FF23BE">
        <w:rPr>
          <w:rFonts w:ascii="Times New Roman" w:hAnsi="Times New Roman"/>
          <w:sz w:val="28"/>
          <w:szCs w:val="28"/>
          <w:lang w:eastAsia="ar-SA"/>
        </w:rPr>
        <w:t xml:space="preserve">   км) передан ООО « </w:t>
      </w:r>
      <w:proofErr w:type="spellStart"/>
      <w:r w:rsidR="00FF23BE">
        <w:rPr>
          <w:rFonts w:ascii="Times New Roman" w:hAnsi="Times New Roman"/>
          <w:sz w:val="28"/>
          <w:szCs w:val="28"/>
          <w:lang w:eastAsia="ar-SA"/>
        </w:rPr>
        <w:t>СамРЭК</w:t>
      </w:r>
      <w:r w:rsidRPr="00AD090E">
        <w:rPr>
          <w:rFonts w:ascii="Times New Roman" w:hAnsi="Times New Roman"/>
          <w:sz w:val="28"/>
          <w:szCs w:val="28"/>
          <w:lang w:eastAsia="ar-SA"/>
        </w:rPr>
        <w:t>Эксплуатации</w:t>
      </w:r>
      <w:proofErr w:type="spellEnd"/>
      <w:r w:rsidRPr="00AD090E">
        <w:rPr>
          <w:rFonts w:ascii="Times New Roman" w:hAnsi="Times New Roman"/>
          <w:sz w:val="28"/>
          <w:szCs w:val="28"/>
          <w:lang w:eastAsia="ar-SA"/>
        </w:rPr>
        <w:t>» на основании концессионного соглашения в отношении объектов водоснабжения муниципального района Красноармейский Самарской области от 22.06.2016г.№1</w:t>
      </w:r>
    </w:p>
    <w:p w:rsidR="00AD090E" w:rsidRPr="00AD090E" w:rsidRDefault="00AD090E" w:rsidP="00AD090E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 xml:space="preserve">Водовод не соответствует санитарным </w:t>
      </w:r>
      <w:proofErr w:type="gramStart"/>
      <w:r w:rsidRPr="00AD090E">
        <w:rPr>
          <w:rFonts w:ascii="Times New Roman" w:hAnsi="Times New Roman"/>
          <w:sz w:val="28"/>
          <w:szCs w:val="28"/>
          <w:lang w:eastAsia="ar-SA"/>
        </w:rPr>
        <w:t>нормам  и</w:t>
      </w:r>
      <w:proofErr w:type="gram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 правилам, так как постоян</w:t>
      </w:r>
      <w:r w:rsidR="00FF23BE">
        <w:rPr>
          <w:rFonts w:ascii="Times New Roman" w:hAnsi="Times New Roman"/>
          <w:sz w:val="28"/>
          <w:szCs w:val="28"/>
          <w:lang w:eastAsia="ar-SA"/>
        </w:rPr>
        <w:t>ные порывы, обусловленные физи</w:t>
      </w:r>
      <w:r w:rsidRPr="00AD090E">
        <w:rPr>
          <w:rFonts w:ascii="Times New Roman" w:hAnsi="Times New Roman"/>
          <w:sz w:val="28"/>
          <w:szCs w:val="28"/>
          <w:lang w:eastAsia="ar-SA"/>
        </w:rPr>
        <w:t>ческим износом трубопровода, приводят к постоянным аварийно- восстановительным работам, в момент проведения которых в водоводе снижается давление и загрязнения находящиеся в грунте могут попасть в трубопровод и при включении его в работу будут направлены к потребителю. Это не позволяет обеспечить стабильное качество воды у потребителя, на водопровод нет выделенной зоны санитарной охран</w:t>
      </w:r>
      <w:r w:rsidR="00FF23BE">
        <w:rPr>
          <w:rFonts w:ascii="Times New Roman" w:hAnsi="Times New Roman"/>
          <w:sz w:val="28"/>
          <w:szCs w:val="28"/>
          <w:lang w:eastAsia="ar-SA"/>
        </w:rPr>
        <w:t xml:space="preserve">ы. Полоса отвода не обозначена </w:t>
      </w:r>
      <w:r w:rsidRPr="00AD090E">
        <w:rPr>
          <w:rFonts w:ascii="Times New Roman" w:hAnsi="Times New Roman"/>
          <w:sz w:val="28"/>
          <w:szCs w:val="28"/>
          <w:lang w:eastAsia="ar-SA"/>
        </w:rPr>
        <w:t xml:space="preserve">соответствующим образом, доступ населения к водоводу неограничен, даже </w:t>
      </w:r>
      <w:proofErr w:type="gramStart"/>
      <w:r w:rsidRPr="00AD090E">
        <w:rPr>
          <w:rFonts w:ascii="Times New Roman" w:hAnsi="Times New Roman"/>
          <w:sz w:val="28"/>
          <w:szCs w:val="28"/>
          <w:lang w:eastAsia="ar-SA"/>
        </w:rPr>
        <w:t>на участке</w:t>
      </w:r>
      <w:proofErr w:type="gram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 проложенном над землей. Высокие потери воды в процессе транспортировки ее к местам потребления, обусловлены значительным из</w:t>
      </w:r>
      <w:r w:rsidR="00FF23BE">
        <w:rPr>
          <w:rFonts w:ascii="Times New Roman" w:hAnsi="Times New Roman"/>
          <w:sz w:val="28"/>
          <w:szCs w:val="28"/>
          <w:lang w:eastAsia="ar-SA"/>
        </w:rPr>
        <w:t>носом. Согласно данным МУП «</w:t>
      </w:r>
      <w:r w:rsidRPr="00AD090E">
        <w:rPr>
          <w:rFonts w:ascii="Times New Roman" w:hAnsi="Times New Roman"/>
          <w:sz w:val="28"/>
          <w:szCs w:val="28"/>
          <w:lang w:eastAsia="ar-SA"/>
        </w:rPr>
        <w:t>Водоснабжение» за 2015 год утечки достигли 80% от забранной воды.</w:t>
      </w:r>
    </w:p>
    <w:p w:rsidR="00AD090E" w:rsidRPr="00AD090E" w:rsidRDefault="00AD090E" w:rsidP="00AD090E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>Техническое состояние объектов системы водоснабжения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385"/>
        <w:gridCol w:w="2756"/>
        <w:gridCol w:w="2305"/>
        <w:gridCol w:w="2417"/>
      </w:tblGrid>
      <w:tr w:rsidR="00AD090E" w:rsidRPr="00AD090E" w:rsidTr="00AD090E"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90E" w:rsidRPr="00AD090E" w:rsidRDefault="00AD090E" w:rsidP="00AD090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>Объект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90E" w:rsidRPr="00AD090E" w:rsidRDefault="00AD090E" w:rsidP="00AD090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Параметры, технические характеристики или </w:t>
            </w: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 xml:space="preserve">иные показатели объекта 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90E" w:rsidRPr="00AD090E" w:rsidRDefault="00AD090E" w:rsidP="00AD090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 xml:space="preserve">Уровень износа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090E" w:rsidRPr="00AD090E" w:rsidRDefault="00AD090E" w:rsidP="00AD090E">
            <w:pPr>
              <w:suppressAutoHyphens/>
              <w:jc w:val="both"/>
              <w:rPr>
                <w:rFonts w:cs="Calibri"/>
                <w:lang w:eastAsia="ar-SA"/>
              </w:rPr>
            </w:pP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>Сроки проведения реконструкции</w:t>
            </w:r>
          </w:p>
        </w:tc>
      </w:tr>
      <w:tr w:rsidR="00AD090E" w:rsidRPr="00AD090E" w:rsidTr="00AD090E"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90E" w:rsidRPr="00AD090E" w:rsidRDefault="00AD090E" w:rsidP="00AD090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 xml:space="preserve">Водопроводы 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90E" w:rsidRPr="00AD090E" w:rsidRDefault="00AD090E" w:rsidP="00AD090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>Материал- сталь, диаметр(</w:t>
            </w:r>
            <w:r w:rsidRPr="00AD090E">
              <w:rPr>
                <w:rFonts w:ascii="Times New Roman" w:hAnsi="Times New Roman"/>
                <w:sz w:val="28"/>
                <w:szCs w:val="28"/>
                <w:lang w:val="en-US" w:eastAsia="ar-SA"/>
              </w:rPr>
              <w:t>D</w:t>
            </w:r>
            <w:r w:rsidR="00FF23BE">
              <w:rPr>
                <w:rFonts w:ascii="Times New Roman" w:hAnsi="Times New Roman"/>
                <w:sz w:val="28"/>
                <w:szCs w:val="28"/>
                <w:lang w:eastAsia="ar-SA"/>
              </w:rPr>
              <w:t>)500</w:t>
            </w: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>мм, длина (</w:t>
            </w:r>
            <w:r w:rsidRPr="00AD090E">
              <w:rPr>
                <w:rFonts w:ascii="Times New Roman" w:hAnsi="Times New Roman"/>
                <w:sz w:val="28"/>
                <w:szCs w:val="28"/>
                <w:lang w:val="en-US" w:eastAsia="ar-SA"/>
              </w:rPr>
              <w:t>L</w:t>
            </w:r>
            <w:r w:rsidR="00FF23B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) </w:t>
            </w:r>
            <w:r w:rsidRPr="00FF23BE">
              <w:rPr>
                <w:rFonts w:ascii="Times New Roman" w:hAnsi="Times New Roman"/>
                <w:sz w:val="28"/>
                <w:szCs w:val="28"/>
                <w:lang w:eastAsia="ar-SA"/>
              </w:rPr>
              <w:t>7239</w:t>
            </w: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м 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90E" w:rsidRPr="00AD090E" w:rsidRDefault="00AD090E" w:rsidP="00AD090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95%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090E" w:rsidRPr="00AD090E" w:rsidRDefault="00AD090E" w:rsidP="00651863">
            <w:pPr>
              <w:suppressAutoHyphens/>
              <w:jc w:val="both"/>
              <w:rPr>
                <w:rFonts w:cs="Calibri"/>
                <w:lang w:eastAsia="ar-SA"/>
              </w:rPr>
            </w:pP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>201</w:t>
            </w:r>
            <w:r w:rsidR="00651863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>-20</w:t>
            </w:r>
            <w:r w:rsidR="00651863">
              <w:rPr>
                <w:rFonts w:ascii="Times New Roman" w:hAnsi="Times New Roman"/>
                <w:sz w:val="28"/>
                <w:szCs w:val="28"/>
                <w:lang w:eastAsia="ar-SA"/>
              </w:rPr>
              <w:t>23</w:t>
            </w:r>
          </w:p>
        </w:tc>
      </w:tr>
      <w:tr w:rsidR="00AD090E" w:rsidRPr="00AD090E" w:rsidTr="00AD090E"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90E" w:rsidRPr="00AD090E" w:rsidRDefault="00AD090E" w:rsidP="00AD090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>Футляры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90E" w:rsidRPr="00AD090E" w:rsidRDefault="00AD090E" w:rsidP="00AD090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Материал- </w:t>
            </w:r>
            <w:proofErr w:type="spellStart"/>
            <w:proofErr w:type="gramStart"/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>сталь,количество</w:t>
            </w:r>
            <w:proofErr w:type="spellEnd"/>
            <w:proofErr w:type="gramEnd"/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>(</w:t>
            </w:r>
            <w:r w:rsidRPr="00AD090E">
              <w:rPr>
                <w:rFonts w:ascii="Times New Roman" w:hAnsi="Times New Roman"/>
                <w:sz w:val="28"/>
                <w:szCs w:val="28"/>
                <w:lang w:val="en-US" w:eastAsia="ar-SA"/>
              </w:rPr>
              <w:t>N</w:t>
            </w:r>
            <w:r w:rsidR="00FF23BE">
              <w:rPr>
                <w:rFonts w:ascii="Times New Roman" w:hAnsi="Times New Roman"/>
                <w:sz w:val="28"/>
                <w:szCs w:val="28"/>
                <w:lang w:eastAsia="ar-SA"/>
              </w:rPr>
              <w:t>)-1шт.</w:t>
            </w: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>диаметр(</w:t>
            </w:r>
            <w:r w:rsidRPr="00AD090E">
              <w:rPr>
                <w:rFonts w:ascii="Times New Roman" w:hAnsi="Times New Roman"/>
                <w:sz w:val="28"/>
                <w:szCs w:val="28"/>
                <w:lang w:val="en-US" w:eastAsia="ar-SA"/>
              </w:rPr>
              <w:t>D</w:t>
            </w: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>)820мм, длина (</w:t>
            </w:r>
            <w:r w:rsidRPr="00AD090E">
              <w:rPr>
                <w:rFonts w:ascii="Times New Roman" w:hAnsi="Times New Roman"/>
                <w:sz w:val="28"/>
                <w:szCs w:val="28"/>
                <w:lang w:val="en-US" w:eastAsia="ar-SA"/>
              </w:rPr>
              <w:t>L</w:t>
            </w:r>
            <w:r w:rsidR="00FF23B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) </w:t>
            </w: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>38,5м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90E" w:rsidRPr="00AD090E" w:rsidRDefault="00AD090E" w:rsidP="00AD090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>95%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090E" w:rsidRPr="00AD090E" w:rsidRDefault="00651863" w:rsidP="00AD090E">
            <w:pPr>
              <w:suppressAutoHyphens/>
              <w:jc w:val="both"/>
              <w:rPr>
                <w:rFonts w:cs="Calibri"/>
                <w:lang w:eastAsia="ar-SA"/>
              </w:rPr>
            </w:pP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>-20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23</w:t>
            </w:r>
          </w:p>
        </w:tc>
      </w:tr>
      <w:tr w:rsidR="00AD090E" w:rsidRPr="00AD090E" w:rsidTr="00AD090E"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90E" w:rsidRPr="00AD090E" w:rsidRDefault="00AD090E" w:rsidP="00AD090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>Колодцы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90E" w:rsidRPr="00AD090E" w:rsidRDefault="00AD090E" w:rsidP="00FF23B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Количество колодцев </w:t>
            </w:r>
            <w:r w:rsidR="00FF23BE">
              <w:rPr>
                <w:rFonts w:ascii="Times New Roman" w:hAnsi="Times New Roman"/>
                <w:sz w:val="28"/>
                <w:szCs w:val="28"/>
                <w:lang w:eastAsia="ar-SA"/>
              </w:rPr>
              <w:t>5</w:t>
            </w: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90E" w:rsidRPr="00AD090E" w:rsidRDefault="00AD090E" w:rsidP="00AD090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>80%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090E" w:rsidRPr="00AD090E" w:rsidRDefault="00651863" w:rsidP="00AD090E">
            <w:pPr>
              <w:suppressAutoHyphens/>
              <w:jc w:val="both"/>
              <w:rPr>
                <w:rFonts w:cs="Calibri"/>
                <w:lang w:eastAsia="ar-SA"/>
              </w:rPr>
            </w:pP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>-20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23</w:t>
            </w:r>
          </w:p>
        </w:tc>
      </w:tr>
    </w:tbl>
    <w:p w:rsidR="00AD090E" w:rsidRPr="00AD090E" w:rsidRDefault="00AD090E" w:rsidP="00AD090E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 xml:space="preserve">         </w:t>
      </w:r>
    </w:p>
    <w:p w:rsidR="00AD090E" w:rsidRPr="00AD090E" w:rsidRDefault="00AD090E" w:rsidP="00AD090E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>Для предотвращения замерзания воды в водопроводной системе прокладку водопроводных сетей осуществляют подземным способом ниже глубины сезонного промерзания (ниже 180 см).</w:t>
      </w:r>
    </w:p>
    <w:p w:rsidR="00AD090E" w:rsidRPr="00AD090E" w:rsidRDefault="00AD090E" w:rsidP="00AD090E">
      <w:pPr>
        <w:widowControl w:val="0"/>
        <w:suppressLineNumbers/>
        <w:suppressAutoHyphens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>Карта существующего и планируемого размещения объектов централизованных систем холодного водоснабжения.</w:t>
      </w:r>
    </w:p>
    <w:p w:rsidR="00062F64" w:rsidRPr="00062F64" w:rsidRDefault="00062F64" w:rsidP="00062F64">
      <w:pPr>
        <w:widowControl w:val="0"/>
        <w:suppressAutoHyphens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F75E89" w:rsidRPr="00F75E89" w:rsidRDefault="00F75E89" w:rsidP="00F75E89">
      <w:pPr>
        <w:suppressAutoHyphens/>
        <w:ind w:firstLine="709"/>
        <w:jc w:val="both"/>
        <w:rPr>
          <w:rFonts w:ascii="Times New Roman" w:hAnsi="Times New Roman"/>
          <w:sz w:val="20"/>
          <w:szCs w:val="20"/>
          <w:u w:val="single"/>
          <w:lang w:eastAsia="ar-SA"/>
        </w:rPr>
      </w:pPr>
      <w:r w:rsidRPr="00F75E89"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328FA393" wp14:editId="4B830117">
            <wp:extent cx="4867275" cy="97345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9734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89" w:rsidRPr="00F75E89" w:rsidRDefault="00F75E89" w:rsidP="00F75E89">
      <w:pPr>
        <w:widowControl w:val="0"/>
        <w:suppressAutoHyphens/>
        <w:jc w:val="center"/>
        <w:rPr>
          <w:rFonts w:ascii="Times New Roman" w:hAnsi="Times New Roman"/>
          <w:sz w:val="28"/>
          <w:szCs w:val="28"/>
          <w:lang w:eastAsia="ar-SA"/>
        </w:rPr>
      </w:pPr>
      <w:r w:rsidRPr="00F75E89">
        <w:rPr>
          <w:rFonts w:ascii="Times New Roman" w:hAnsi="Times New Roman"/>
          <w:sz w:val="28"/>
          <w:szCs w:val="28"/>
          <w:u w:val="single"/>
          <w:lang w:eastAsia="ar-SA"/>
        </w:rPr>
        <w:lastRenderedPageBreak/>
        <w:t>3.2.5. Экологические аспекты мероприятий по строительству, реконструкции и модернизации объектов централизованных систем водоснабжения</w:t>
      </w:r>
    </w:p>
    <w:p w:rsidR="00AD090E" w:rsidRPr="00AD090E" w:rsidRDefault="00AD090E" w:rsidP="00AD090E">
      <w:pPr>
        <w:widowControl w:val="0"/>
        <w:suppressLineNumbers/>
        <w:suppressAutoHyphens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 xml:space="preserve">При проведении работ по промывке централизованной системы водоснабжения, загрязнения, содержащиеся в промывных водах, в основном осаждаются в овражно-балочной системе и разбавляются водами, которые поступают в отводящий трубопровод из-за </w:t>
      </w:r>
      <w:proofErr w:type="spellStart"/>
      <w:r w:rsidRPr="00AD090E">
        <w:rPr>
          <w:rFonts w:ascii="Times New Roman" w:hAnsi="Times New Roman"/>
          <w:sz w:val="28"/>
          <w:szCs w:val="28"/>
          <w:lang w:eastAsia="ar-SA"/>
        </w:rPr>
        <w:t>неплотностей</w:t>
      </w:r>
      <w:proofErr w:type="spell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 запорной арматуры и, частично, дренажных вод. </w:t>
      </w:r>
      <w:r w:rsidRPr="00AD090E">
        <w:rPr>
          <w:rFonts w:ascii="Times New Roman" w:hAnsi="Times New Roman" w:cs="Arial"/>
          <w:sz w:val="28"/>
          <w:szCs w:val="28"/>
          <w:lang w:eastAsia="ar-SA"/>
        </w:rPr>
        <w:t xml:space="preserve">Состав загрязняющих веществ промывных вод напрямую зависит от состояния исходной воды в источнике — водозаборе, расположенном в пос. Осинки муниципального района </w:t>
      </w:r>
      <w:proofErr w:type="spellStart"/>
      <w:r w:rsidRPr="00AD090E">
        <w:rPr>
          <w:rFonts w:ascii="Times New Roman" w:hAnsi="Times New Roman" w:cs="Arial"/>
          <w:sz w:val="28"/>
          <w:szCs w:val="28"/>
          <w:lang w:eastAsia="ar-SA"/>
        </w:rPr>
        <w:t>Безенчукский</w:t>
      </w:r>
      <w:proofErr w:type="spellEnd"/>
      <w:r w:rsidRPr="00AD090E">
        <w:rPr>
          <w:rFonts w:ascii="Times New Roman" w:hAnsi="Times New Roman" w:cs="Arial"/>
          <w:sz w:val="28"/>
          <w:szCs w:val="28"/>
          <w:lang w:eastAsia="ar-SA"/>
        </w:rPr>
        <w:t>. Химические вещества при промывке не используются.</w:t>
      </w:r>
    </w:p>
    <w:p w:rsidR="00AD090E" w:rsidRPr="00AD090E" w:rsidRDefault="00AD090E" w:rsidP="00AD090E">
      <w:pPr>
        <w:widowControl w:val="0"/>
        <w:suppressLineNumbers/>
        <w:suppressAutoHyphens/>
        <w:ind w:firstLine="720"/>
        <w:jc w:val="both"/>
        <w:rPr>
          <w:rFonts w:ascii="Times New Roman" w:hAnsi="Times New Roman" w:cs="Arial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 xml:space="preserve">Вода в систему водоснабжения сельского поселения Ленинский поступает по Красноармейскому групповому водопроводу из </w:t>
      </w:r>
      <w:r w:rsidRPr="00AD090E">
        <w:rPr>
          <w:rFonts w:ascii="Times New Roman" w:hAnsi="Times New Roman" w:cs="Arial"/>
          <w:sz w:val="28"/>
          <w:szCs w:val="28"/>
          <w:lang w:eastAsia="ar-SA"/>
        </w:rPr>
        <w:t xml:space="preserve">водозабора, расположенного в пос. Осинки муниципального района </w:t>
      </w:r>
      <w:proofErr w:type="spellStart"/>
      <w:r w:rsidRPr="00AD090E">
        <w:rPr>
          <w:rFonts w:ascii="Times New Roman" w:hAnsi="Times New Roman" w:cs="Arial"/>
          <w:sz w:val="28"/>
          <w:szCs w:val="28"/>
          <w:lang w:eastAsia="ar-SA"/>
        </w:rPr>
        <w:t>Безенчукский</w:t>
      </w:r>
      <w:proofErr w:type="spellEnd"/>
      <w:r w:rsidRPr="00AD090E">
        <w:rPr>
          <w:rFonts w:ascii="Times New Roman" w:hAnsi="Times New Roman" w:cs="Arial"/>
          <w:sz w:val="28"/>
          <w:szCs w:val="28"/>
          <w:lang w:eastAsia="ar-SA"/>
        </w:rPr>
        <w:t xml:space="preserve">, уже подготовленная к потреблению, дополнительная обработка хлорной известью производится в водозаборе по мере необходимости. </w:t>
      </w:r>
    </w:p>
    <w:p w:rsidR="00AD090E" w:rsidRPr="00AD090E" w:rsidRDefault="00AD090E" w:rsidP="00AD090E">
      <w:pPr>
        <w:widowControl w:val="0"/>
        <w:suppressLineNumbers/>
        <w:suppressAutoHyphens/>
        <w:ind w:firstLine="720"/>
        <w:jc w:val="both"/>
        <w:rPr>
          <w:rFonts w:ascii="Times New Roman" w:hAnsi="Times New Roman" w:cs="Arial"/>
          <w:sz w:val="28"/>
          <w:szCs w:val="28"/>
          <w:lang w:eastAsia="ar-SA"/>
        </w:rPr>
      </w:pPr>
      <w:r w:rsidRPr="00AD090E">
        <w:rPr>
          <w:rFonts w:ascii="Times New Roman" w:hAnsi="Times New Roman" w:cs="Arial"/>
          <w:sz w:val="28"/>
          <w:szCs w:val="28"/>
          <w:lang w:eastAsia="ar-SA"/>
        </w:rPr>
        <w:t>Хлорная известь хранится на складе МУП «Водоснабжение» в с. Красноармейское.</w:t>
      </w:r>
    </w:p>
    <w:p w:rsidR="00AD090E" w:rsidRPr="00AD090E" w:rsidRDefault="00AD090E" w:rsidP="00AD090E">
      <w:pPr>
        <w:widowControl w:val="0"/>
        <w:suppressLineNumbers/>
        <w:suppressAutoHyphens/>
        <w:ind w:firstLine="720"/>
        <w:jc w:val="both"/>
        <w:rPr>
          <w:rFonts w:ascii="Times New Roman" w:hAnsi="Times New Roman" w:cs="Arial"/>
          <w:sz w:val="28"/>
          <w:szCs w:val="28"/>
          <w:lang w:eastAsia="ar-SA"/>
        </w:rPr>
      </w:pPr>
    </w:p>
    <w:p w:rsidR="00AD090E" w:rsidRPr="00AD090E" w:rsidRDefault="00AD090E" w:rsidP="00AD090E">
      <w:pPr>
        <w:widowControl w:val="0"/>
        <w:suppressAutoHyphens/>
        <w:jc w:val="center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u w:val="single"/>
          <w:lang w:eastAsia="ar-SA"/>
        </w:rPr>
        <w:t>3.2.6. Оценка объемов капитальных вложений в строительство, реконструкцию и модернизацию объектов централизованных систем водоснабжения.</w:t>
      </w:r>
    </w:p>
    <w:p w:rsidR="00AD090E" w:rsidRPr="00AD090E" w:rsidRDefault="00AD090E" w:rsidP="00AD090E">
      <w:pPr>
        <w:widowControl w:val="0"/>
        <w:suppressAutoHyphens/>
        <w:ind w:firstLine="708"/>
        <w:jc w:val="both"/>
        <w:rPr>
          <w:rFonts w:ascii="Times New Roman" w:hAnsi="Times New Roman"/>
          <w:sz w:val="28"/>
          <w:szCs w:val="28"/>
          <w:u w:val="single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 xml:space="preserve">Предельный размер расходов на создание и (или) реконструкцию объектов централизованной системы водоснабжения, которые предполагается осуществить в течении 10 лет по сельскому поселению Ленинский составляет 47 600 тыс. рублей, в том числе: п. Ленинский — 15 000 тыс. рублей (ремонт резервуаров холодной воды, установка ограждения, ремонт регулирующей камеры, установка механических приборов учета, замена запорной арматуры), п. </w:t>
      </w:r>
      <w:proofErr w:type="spellStart"/>
      <w:r w:rsidRPr="00AD090E">
        <w:rPr>
          <w:rFonts w:ascii="Times New Roman" w:hAnsi="Times New Roman"/>
          <w:sz w:val="28"/>
          <w:szCs w:val="28"/>
          <w:lang w:eastAsia="ar-SA"/>
        </w:rPr>
        <w:t>Кочетковский</w:t>
      </w:r>
      <w:proofErr w:type="spell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 – 5100 тыс. рублей ( замена ВНБ, установка механических приборов учета), п. </w:t>
      </w:r>
      <w:proofErr w:type="spellStart"/>
      <w:r w:rsidRPr="00AD090E">
        <w:rPr>
          <w:rFonts w:ascii="Times New Roman" w:hAnsi="Times New Roman"/>
          <w:sz w:val="28"/>
          <w:szCs w:val="28"/>
          <w:lang w:eastAsia="ar-SA"/>
        </w:rPr>
        <w:t>Софинский</w:t>
      </w:r>
      <w:proofErr w:type="spell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 – 5500 тыс. рублей (установка ВНБ, установка ограждения, ремонт регулирующей камеры, установка механических приборов учета, замена запорной арматуры), п. </w:t>
      </w:r>
      <w:proofErr w:type="spellStart"/>
      <w:r w:rsidRPr="00AD090E">
        <w:rPr>
          <w:rFonts w:ascii="Times New Roman" w:hAnsi="Times New Roman"/>
          <w:sz w:val="28"/>
          <w:szCs w:val="28"/>
          <w:lang w:eastAsia="ar-SA"/>
        </w:rPr>
        <w:t>Бутковский</w:t>
      </w:r>
      <w:proofErr w:type="spell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 –5500 тыс. рублей (ремонт ВНБ, </w:t>
      </w:r>
      <w:proofErr w:type="spellStart"/>
      <w:r w:rsidRPr="00AD090E">
        <w:rPr>
          <w:rFonts w:ascii="Times New Roman" w:hAnsi="Times New Roman"/>
          <w:sz w:val="28"/>
          <w:szCs w:val="28"/>
          <w:lang w:eastAsia="ar-SA"/>
        </w:rPr>
        <w:t>установкаограждения</w:t>
      </w:r>
      <w:proofErr w:type="spell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, ремонт регулирующей камеры, установка механических приборов учета, замена запорной арматуры), п. Новая Вязовка – 6500 тыс. рублей (замена ВНБ, установка ограждения, ремонт регулирующей камеры, установка механических приборов учета, замена запорной арматуры), </w:t>
      </w:r>
      <w:proofErr w:type="spellStart"/>
      <w:r w:rsidRPr="00AD090E">
        <w:rPr>
          <w:rFonts w:ascii="Times New Roman" w:hAnsi="Times New Roman"/>
          <w:sz w:val="28"/>
          <w:szCs w:val="28"/>
          <w:lang w:eastAsia="ar-SA"/>
        </w:rPr>
        <w:t>п.Карагай</w:t>
      </w:r>
      <w:proofErr w:type="spell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 -10 000тыс.руб (подключение к групповому водопроводу, замена ВНБ, </w:t>
      </w:r>
      <w:proofErr w:type="spellStart"/>
      <w:r w:rsidRPr="00AD090E">
        <w:rPr>
          <w:rFonts w:ascii="Times New Roman" w:hAnsi="Times New Roman"/>
          <w:sz w:val="28"/>
          <w:szCs w:val="28"/>
          <w:lang w:eastAsia="ar-SA"/>
        </w:rPr>
        <w:t>приобритение</w:t>
      </w:r>
      <w:proofErr w:type="spell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 и установка замена запорной арматуры, приборов учета)</w:t>
      </w:r>
    </w:p>
    <w:p w:rsidR="00AD090E" w:rsidRPr="00AD090E" w:rsidRDefault="00AD090E" w:rsidP="00AD090E">
      <w:pPr>
        <w:widowControl w:val="0"/>
        <w:suppressAutoHyphens/>
        <w:jc w:val="center"/>
        <w:rPr>
          <w:rFonts w:ascii="Times New Roman" w:hAnsi="Times New Roman"/>
          <w:sz w:val="28"/>
          <w:szCs w:val="28"/>
          <w:u w:val="single"/>
          <w:lang w:eastAsia="ar-SA"/>
        </w:rPr>
      </w:pPr>
    </w:p>
    <w:p w:rsidR="00AD090E" w:rsidRPr="00AD090E" w:rsidRDefault="00AD090E" w:rsidP="00AD090E">
      <w:pPr>
        <w:widowControl w:val="0"/>
        <w:suppressAutoHyphens/>
        <w:jc w:val="center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u w:val="single"/>
          <w:lang w:eastAsia="ar-SA"/>
        </w:rPr>
        <w:t>3.2.7. Целевые показатели развития централизованных систем водоснабжения.</w:t>
      </w:r>
    </w:p>
    <w:p w:rsidR="00AD090E" w:rsidRPr="00AD090E" w:rsidRDefault="00AD090E" w:rsidP="00AD090E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AD090E" w:rsidRPr="00AD090E" w:rsidRDefault="00AD090E" w:rsidP="00AD090E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>Генеральным планом поселения предусмотрены следующие мероприятия в сфере водоснабжения:</w:t>
      </w:r>
    </w:p>
    <w:p w:rsidR="00AD090E" w:rsidRPr="00AD090E" w:rsidRDefault="00AD090E" w:rsidP="00AD090E">
      <w:pPr>
        <w:widowControl w:val="0"/>
        <w:numPr>
          <w:ilvl w:val="0"/>
          <w:numId w:val="5"/>
        </w:numPr>
        <w:suppressAutoHyphens/>
        <w:spacing w:after="0"/>
        <w:ind w:left="1134" w:hanging="425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>реконструкция существующих участков Красноармейского группового водопровода (водовода) на территории сельского поселения;</w:t>
      </w:r>
    </w:p>
    <w:p w:rsidR="00AD090E" w:rsidRPr="00AD090E" w:rsidRDefault="00AD090E" w:rsidP="00AD090E">
      <w:pPr>
        <w:widowControl w:val="0"/>
        <w:numPr>
          <w:ilvl w:val="0"/>
          <w:numId w:val="5"/>
        </w:numPr>
        <w:suppressAutoHyphens/>
        <w:spacing w:after="0"/>
        <w:ind w:left="1134" w:hanging="425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>строительство участка Красноармейского группового водопровода (водовода) на территории сельского поселения от пос. Новая Вязовка до пос. Карагай общей протяженностью 4,85 км;</w:t>
      </w:r>
    </w:p>
    <w:p w:rsidR="00AD090E" w:rsidRPr="00AD090E" w:rsidRDefault="00AD090E" w:rsidP="00AD090E">
      <w:pPr>
        <w:widowControl w:val="0"/>
        <w:suppressAutoHyphens/>
        <w:spacing w:after="0"/>
        <w:ind w:left="1134" w:hanging="425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AD090E" w:rsidRPr="00AD090E" w:rsidRDefault="00AD090E" w:rsidP="00AD090E">
      <w:pPr>
        <w:widowControl w:val="0"/>
        <w:numPr>
          <w:ilvl w:val="0"/>
          <w:numId w:val="5"/>
        </w:numPr>
        <w:suppressAutoHyphens/>
        <w:spacing w:after="0"/>
        <w:ind w:left="1134" w:hanging="425"/>
        <w:jc w:val="both"/>
        <w:rPr>
          <w:rFonts w:cs="Calibri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>реконструкция водопроводных сетей:</w:t>
      </w:r>
    </w:p>
    <w:p w:rsidR="00AD090E" w:rsidRPr="00AD090E" w:rsidRDefault="00AD090E" w:rsidP="00AD090E">
      <w:pPr>
        <w:suppressLineNumbers/>
        <w:tabs>
          <w:tab w:val="left" w:pos="2323"/>
        </w:tabs>
        <w:suppressAutoHyphens/>
        <w:snapToGrid w:val="0"/>
        <w:spacing w:after="0"/>
        <w:ind w:firstLine="1134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AD090E" w:rsidRPr="00AD090E" w:rsidRDefault="00AD090E" w:rsidP="00AD090E">
      <w:pPr>
        <w:suppressLineNumbers/>
        <w:tabs>
          <w:tab w:val="left" w:pos="2323"/>
        </w:tabs>
        <w:suppressAutoHyphens/>
        <w:snapToGrid w:val="0"/>
        <w:spacing w:after="0"/>
        <w:ind w:firstLine="1134"/>
        <w:rPr>
          <w:rFonts w:ascii="Times New Roman" w:eastAsia="Times New Roman" w:hAnsi="Times New Roman"/>
          <w:sz w:val="28"/>
          <w:szCs w:val="28"/>
          <w:lang w:eastAsia="ar-SA"/>
        </w:rPr>
      </w:pPr>
      <w:r w:rsidRPr="00AD090E">
        <w:rPr>
          <w:rFonts w:ascii="Times New Roman" w:eastAsia="Times New Roman" w:hAnsi="Times New Roman"/>
          <w:sz w:val="28"/>
          <w:szCs w:val="28"/>
          <w:lang w:eastAsia="ar-SA"/>
        </w:rPr>
        <w:t>в п. Ленинский – 8,45 км;</w:t>
      </w:r>
    </w:p>
    <w:p w:rsidR="00AD090E" w:rsidRPr="00AD090E" w:rsidRDefault="00AD090E" w:rsidP="00AD090E">
      <w:pPr>
        <w:suppressLineNumbers/>
        <w:tabs>
          <w:tab w:val="left" w:pos="2323"/>
        </w:tabs>
        <w:suppressAutoHyphens/>
        <w:snapToGrid w:val="0"/>
        <w:spacing w:after="0"/>
        <w:ind w:firstLine="1134"/>
        <w:rPr>
          <w:rFonts w:ascii="Times New Roman" w:eastAsia="Times New Roman" w:hAnsi="Times New Roman"/>
          <w:sz w:val="28"/>
          <w:szCs w:val="28"/>
          <w:lang w:eastAsia="ar-SA"/>
        </w:rPr>
      </w:pPr>
      <w:r w:rsidRPr="00AD090E">
        <w:rPr>
          <w:rFonts w:ascii="Times New Roman" w:eastAsia="Times New Roman" w:hAnsi="Times New Roman"/>
          <w:sz w:val="28"/>
          <w:szCs w:val="28"/>
          <w:lang w:eastAsia="ar-SA"/>
        </w:rPr>
        <w:t xml:space="preserve">в п. </w:t>
      </w:r>
      <w:proofErr w:type="spellStart"/>
      <w:r w:rsidRPr="00AD090E">
        <w:rPr>
          <w:rFonts w:ascii="Times New Roman" w:eastAsia="Times New Roman" w:hAnsi="Times New Roman"/>
          <w:sz w:val="28"/>
          <w:szCs w:val="28"/>
          <w:lang w:eastAsia="ar-SA"/>
        </w:rPr>
        <w:t>Кочетковский</w:t>
      </w:r>
      <w:proofErr w:type="spellEnd"/>
      <w:r w:rsidRPr="00AD090E">
        <w:rPr>
          <w:rFonts w:ascii="Times New Roman" w:eastAsia="Times New Roman" w:hAnsi="Times New Roman"/>
          <w:sz w:val="28"/>
          <w:szCs w:val="28"/>
          <w:lang w:eastAsia="ar-SA"/>
        </w:rPr>
        <w:t xml:space="preserve"> – 2,4 км;</w:t>
      </w:r>
    </w:p>
    <w:p w:rsidR="00AD090E" w:rsidRPr="00AD090E" w:rsidRDefault="00AD090E" w:rsidP="00AD090E">
      <w:pPr>
        <w:suppressLineNumbers/>
        <w:tabs>
          <w:tab w:val="left" w:pos="2323"/>
        </w:tabs>
        <w:suppressAutoHyphens/>
        <w:snapToGrid w:val="0"/>
        <w:spacing w:after="0"/>
        <w:ind w:firstLine="1134"/>
        <w:rPr>
          <w:rFonts w:ascii="Times New Roman" w:eastAsia="Times New Roman" w:hAnsi="Times New Roman"/>
          <w:sz w:val="28"/>
          <w:szCs w:val="28"/>
          <w:lang w:eastAsia="ar-SA"/>
        </w:rPr>
      </w:pPr>
      <w:r w:rsidRPr="00AD090E">
        <w:rPr>
          <w:rFonts w:ascii="Times New Roman" w:eastAsia="Times New Roman" w:hAnsi="Times New Roman"/>
          <w:sz w:val="28"/>
          <w:szCs w:val="28"/>
          <w:lang w:eastAsia="ar-SA"/>
        </w:rPr>
        <w:t>в п. Новая Вязовка – 1,2 км;</w:t>
      </w:r>
    </w:p>
    <w:p w:rsidR="00AD090E" w:rsidRPr="00AD090E" w:rsidRDefault="00AD090E" w:rsidP="00AD090E">
      <w:pPr>
        <w:suppressLineNumbers/>
        <w:tabs>
          <w:tab w:val="left" w:pos="2323"/>
        </w:tabs>
        <w:suppressAutoHyphens/>
        <w:snapToGrid w:val="0"/>
        <w:spacing w:after="0"/>
        <w:ind w:firstLine="1134"/>
        <w:rPr>
          <w:rFonts w:ascii="Times New Roman" w:eastAsia="Times New Roman" w:hAnsi="Times New Roman"/>
          <w:sz w:val="28"/>
          <w:szCs w:val="28"/>
          <w:lang w:eastAsia="ar-SA"/>
        </w:rPr>
      </w:pPr>
      <w:r w:rsidRPr="00AD090E">
        <w:rPr>
          <w:rFonts w:ascii="Times New Roman" w:eastAsia="Times New Roman" w:hAnsi="Times New Roman"/>
          <w:sz w:val="28"/>
          <w:szCs w:val="28"/>
          <w:lang w:eastAsia="ar-SA"/>
        </w:rPr>
        <w:t>в п. Карагай – 1,2 км;</w:t>
      </w:r>
    </w:p>
    <w:p w:rsidR="00AD090E" w:rsidRPr="00AD090E" w:rsidRDefault="00AD090E" w:rsidP="00AD090E">
      <w:pPr>
        <w:suppressLineNumbers/>
        <w:tabs>
          <w:tab w:val="left" w:pos="2323"/>
        </w:tabs>
        <w:suppressAutoHyphens/>
        <w:snapToGrid w:val="0"/>
        <w:spacing w:after="0"/>
        <w:ind w:firstLine="1134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AD090E" w:rsidRPr="00AD090E" w:rsidRDefault="00AD090E" w:rsidP="00AD090E">
      <w:pPr>
        <w:widowControl w:val="0"/>
        <w:numPr>
          <w:ilvl w:val="0"/>
          <w:numId w:val="5"/>
        </w:numPr>
        <w:suppressAutoHyphens/>
        <w:spacing w:after="0"/>
        <w:ind w:left="1134" w:hanging="425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>строительство новых водопроводных сетей с учётом развития населённых пунктов поселения:</w:t>
      </w:r>
    </w:p>
    <w:p w:rsidR="00AD090E" w:rsidRPr="00AD090E" w:rsidRDefault="00AD090E" w:rsidP="00AD090E">
      <w:pPr>
        <w:suppressAutoHyphens/>
        <w:ind w:left="1134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 xml:space="preserve">в пос. </w:t>
      </w:r>
      <w:proofErr w:type="spellStart"/>
      <w:proofErr w:type="gramStart"/>
      <w:r w:rsidRPr="00AD090E">
        <w:rPr>
          <w:rFonts w:ascii="Times New Roman" w:hAnsi="Times New Roman"/>
          <w:sz w:val="28"/>
          <w:szCs w:val="28"/>
          <w:lang w:eastAsia="ar-SA"/>
        </w:rPr>
        <w:t>Бутковский</w:t>
      </w:r>
      <w:proofErr w:type="spell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  –</w:t>
      </w:r>
      <w:proofErr w:type="gram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 0,61 км;</w:t>
      </w:r>
    </w:p>
    <w:p w:rsidR="00AD090E" w:rsidRPr="00AD090E" w:rsidRDefault="00AD090E" w:rsidP="00AD090E">
      <w:pPr>
        <w:suppressAutoHyphens/>
        <w:ind w:left="1134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>в пос. Карагай – 0,16 км;</w:t>
      </w:r>
    </w:p>
    <w:p w:rsidR="00AD090E" w:rsidRPr="00AD090E" w:rsidRDefault="00AD090E" w:rsidP="00AD090E">
      <w:pPr>
        <w:suppressAutoHyphens/>
        <w:ind w:left="1134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 xml:space="preserve">в пос. </w:t>
      </w:r>
      <w:proofErr w:type="spellStart"/>
      <w:r w:rsidRPr="00AD090E">
        <w:rPr>
          <w:rFonts w:ascii="Times New Roman" w:hAnsi="Times New Roman"/>
          <w:sz w:val="28"/>
          <w:szCs w:val="28"/>
          <w:lang w:eastAsia="ar-SA"/>
        </w:rPr>
        <w:t>Кочетковский</w:t>
      </w:r>
      <w:proofErr w:type="spell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 – 0,87 км;</w:t>
      </w:r>
    </w:p>
    <w:p w:rsidR="00AD090E" w:rsidRPr="00AD090E" w:rsidRDefault="00AD090E" w:rsidP="00AD090E">
      <w:pPr>
        <w:suppressAutoHyphens/>
        <w:ind w:left="1134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>в пос. Ленинский – 4,1 км;</w:t>
      </w:r>
    </w:p>
    <w:p w:rsidR="00AD090E" w:rsidRPr="00AD090E" w:rsidRDefault="00AD090E" w:rsidP="00AD090E">
      <w:pPr>
        <w:suppressAutoHyphens/>
        <w:ind w:left="1134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>в пос. Новая Вязовка – 0,44 км;</w:t>
      </w:r>
    </w:p>
    <w:p w:rsidR="00AD090E" w:rsidRPr="00AD090E" w:rsidRDefault="00AD090E" w:rsidP="00AD090E">
      <w:pPr>
        <w:suppressAutoHyphens/>
        <w:ind w:left="1134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 xml:space="preserve">в пос. </w:t>
      </w:r>
      <w:proofErr w:type="spellStart"/>
      <w:r w:rsidRPr="00AD090E">
        <w:rPr>
          <w:rFonts w:ascii="Times New Roman" w:hAnsi="Times New Roman"/>
          <w:sz w:val="28"/>
          <w:szCs w:val="28"/>
          <w:lang w:eastAsia="ar-SA"/>
        </w:rPr>
        <w:t>Софинский</w:t>
      </w:r>
      <w:proofErr w:type="spellEnd"/>
      <w:r w:rsidRPr="00AD090E">
        <w:rPr>
          <w:rFonts w:ascii="Times New Roman" w:hAnsi="Times New Roman"/>
          <w:sz w:val="28"/>
          <w:szCs w:val="28"/>
          <w:lang w:eastAsia="ar-SA"/>
        </w:rPr>
        <w:t xml:space="preserve"> – 0,48 км.</w:t>
      </w:r>
    </w:p>
    <w:p w:rsidR="00AD090E" w:rsidRPr="00AD090E" w:rsidRDefault="00AD090E" w:rsidP="00AD090E">
      <w:pPr>
        <w:widowControl w:val="0"/>
        <w:numPr>
          <w:ilvl w:val="0"/>
          <w:numId w:val="5"/>
        </w:numPr>
        <w:suppressAutoHyphens/>
        <w:spacing w:after="0"/>
        <w:ind w:left="1134" w:hanging="425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>реконструкция водонапорных башен</w:t>
      </w:r>
    </w:p>
    <w:p w:rsidR="00AD090E" w:rsidRPr="00AD090E" w:rsidRDefault="00AD090E" w:rsidP="00AD090E">
      <w:pPr>
        <w:widowControl w:val="0"/>
        <w:numPr>
          <w:ilvl w:val="0"/>
          <w:numId w:val="5"/>
        </w:numPr>
        <w:suppressAutoHyphens/>
        <w:spacing w:after="0"/>
        <w:ind w:left="1134" w:hanging="425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>строительство водонапорной башни объемом 25 м</w:t>
      </w:r>
      <w:r w:rsidRPr="00AD090E">
        <w:rPr>
          <w:rFonts w:ascii="Times New Roman" w:hAnsi="Times New Roman"/>
          <w:sz w:val="28"/>
          <w:szCs w:val="28"/>
          <w:vertAlign w:val="superscript"/>
          <w:lang w:eastAsia="ar-SA"/>
        </w:rPr>
        <w:t xml:space="preserve">3 </w:t>
      </w:r>
      <w:r w:rsidRPr="00AD090E">
        <w:rPr>
          <w:rFonts w:ascii="Times New Roman" w:hAnsi="Times New Roman"/>
          <w:sz w:val="28"/>
          <w:szCs w:val="28"/>
          <w:lang w:eastAsia="ar-SA"/>
        </w:rPr>
        <w:t>на юге п. Карагай.</w:t>
      </w:r>
    </w:p>
    <w:p w:rsidR="00AD090E" w:rsidRPr="00AD090E" w:rsidRDefault="00AD090E" w:rsidP="00AD090E">
      <w:pPr>
        <w:suppressAutoHyphens/>
        <w:ind w:firstLine="709"/>
        <w:rPr>
          <w:rFonts w:ascii="Times New Roman" w:hAnsi="Times New Roman"/>
          <w:sz w:val="28"/>
          <w:szCs w:val="28"/>
          <w:lang w:eastAsia="ar-SA"/>
        </w:rPr>
      </w:pPr>
    </w:p>
    <w:p w:rsidR="00AD090E" w:rsidRPr="00AD090E" w:rsidRDefault="00AD090E" w:rsidP="00AD090E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090E">
        <w:rPr>
          <w:rFonts w:ascii="Times New Roman" w:hAnsi="Times New Roman"/>
          <w:sz w:val="28"/>
          <w:szCs w:val="28"/>
          <w:lang w:eastAsia="ar-SA"/>
        </w:rPr>
        <w:t>Генеральным планом поселения учтены мероприятия по размещению на территории сельского поселения Ленинский объектов местного значения муниципального района Красноармейский в соответствии с муниципальной целевой программой (таблица 6).</w:t>
      </w:r>
    </w:p>
    <w:p w:rsidR="00F75E89" w:rsidRPr="00F75E89" w:rsidRDefault="00F75E89" w:rsidP="00F75E89">
      <w:pPr>
        <w:suppressAutoHyphens/>
        <w:ind w:firstLine="709"/>
        <w:jc w:val="right"/>
        <w:rPr>
          <w:rFonts w:ascii="Times New Roman" w:hAnsi="Times New Roman"/>
          <w:sz w:val="28"/>
          <w:szCs w:val="28"/>
          <w:lang w:eastAsia="ar-SA"/>
        </w:rPr>
      </w:pPr>
      <w:r w:rsidRPr="00F75E89">
        <w:rPr>
          <w:rFonts w:ascii="Times New Roman" w:hAnsi="Times New Roman"/>
          <w:sz w:val="28"/>
          <w:szCs w:val="28"/>
          <w:lang w:eastAsia="ar-SA"/>
        </w:rPr>
        <w:lastRenderedPageBreak/>
        <w:t>Таблица 6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2977"/>
        <w:gridCol w:w="3969"/>
        <w:gridCol w:w="1711"/>
      </w:tblGrid>
      <w:tr w:rsidR="00F75E89" w:rsidRPr="00F75E89" w:rsidTr="00AD090E">
        <w:trPr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75E89" w:rsidRPr="00F75E89" w:rsidRDefault="00F75E89" w:rsidP="00F75E89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75E89">
              <w:rPr>
                <w:rFonts w:ascii="Times New Roman" w:hAnsi="Times New Roman"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E89" w:rsidRPr="00F75E89" w:rsidRDefault="00F75E89" w:rsidP="00F75E89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75E8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Наименование муниципальной </w:t>
            </w:r>
            <w:proofErr w:type="gramStart"/>
            <w:r w:rsidRPr="00F75E89">
              <w:rPr>
                <w:rFonts w:ascii="Times New Roman" w:hAnsi="Times New Roman"/>
                <w:sz w:val="28"/>
                <w:szCs w:val="28"/>
                <w:lang w:eastAsia="ar-SA"/>
              </w:rPr>
              <w:t>целевой  программы</w:t>
            </w:r>
            <w:proofErr w:type="gramEnd"/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E89" w:rsidRPr="00F75E89" w:rsidRDefault="00F75E89" w:rsidP="00F75E89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75E89">
              <w:rPr>
                <w:rFonts w:ascii="Times New Roman" w:hAnsi="Times New Roman"/>
                <w:sz w:val="28"/>
                <w:szCs w:val="28"/>
                <w:lang w:eastAsia="ar-SA"/>
              </w:rPr>
              <w:t>Планируемое мероприятие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5E89" w:rsidRPr="00F75E89" w:rsidRDefault="00F75E89" w:rsidP="00F75E89">
            <w:pPr>
              <w:suppressAutoHyphens/>
              <w:jc w:val="center"/>
              <w:rPr>
                <w:rFonts w:cs="Calibri"/>
                <w:lang w:eastAsia="ar-SA"/>
              </w:rPr>
            </w:pPr>
            <w:r w:rsidRPr="00F75E89">
              <w:rPr>
                <w:rFonts w:ascii="Times New Roman" w:hAnsi="Times New Roman"/>
                <w:sz w:val="28"/>
                <w:szCs w:val="28"/>
                <w:lang w:eastAsia="ar-SA"/>
              </w:rPr>
              <w:t>Планируемый срок исполнения</w:t>
            </w:r>
          </w:p>
        </w:tc>
      </w:tr>
      <w:tr w:rsidR="00F75E89" w:rsidRPr="00F75E89" w:rsidTr="00AD090E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E89" w:rsidRPr="00F75E89" w:rsidRDefault="00F75E89" w:rsidP="00F75E89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75E89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E89" w:rsidRPr="00F75E89" w:rsidRDefault="00F75E89" w:rsidP="00F75E89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75E8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Программа комплексного развития систем коммунальной инфраструктуры муниципального района </w:t>
            </w:r>
            <w:proofErr w:type="gramStart"/>
            <w:r w:rsidRPr="00F75E89">
              <w:rPr>
                <w:rFonts w:ascii="Times New Roman" w:hAnsi="Times New Roman"/>
                <w:sz w:val="28"/>
                <w:szCs w:val="28"/>
                <w:lang w:eastAsia="ar-SA"/>
              </w:rPr>
              <w:t>Красноармейский  201</w:t>
            </w:r>
            <w:r w:rsidR="009F36EB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  <w:proofErr w:type="gramEnd"/>
            <w:r w:rsidRPr="00F75E89">
              <w:rPr>
                <w:rFonts w:ascii="Times New Roman" w:hAnsi="Times New Roman"/>
                <w:sz w:val="28"/>
                <w:szCs w:val="28"/>
                <w:lang w:eastAsia="ar-SA"/>
              </w:rPr>
              <w:t>-20</w:t>
            </w:r>
            <w:r w:rsidR="009F36EB">
              <w:rPr>
                <w:rFonts w:ascii="Times New Roman" w:hAnsi="Times New Roman"/>
                <w:sz w:val="28"/>
                <w:szCs w:val="28"/>
                <w:lang w:eastAsia="ar-SA"/>
              </w:rPr>
              <w:t>23</w:t>
            </w:r>
            <w:r w:rsidRPr="00F75E8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гг.</w:t>
            </w:r>
          </w:p>
          <w:p w:rsidR="00F75E89" w:rsidRPr="00F75E89" w:rsidRDefault="00F75E89" w:rsidP="00F75E89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E89" w:rsidRPr="009F36EB" w:rsidRDefault="00F75E89" w:rsidP="00F75E89">
            <w:pPr>
              <w:suppressAutoHyphens/>
              <w:autoSpaceDE w:val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F36EB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Строительство и реконструкция разводящих водопроводных сетей пос. Ленинский (Заказчик - </w:t>
            </w:r>
            <w:proofErr w:type="gramStart"/>
            <w:r w:rsidRPr="009F36EB">
              <w:rPr>
                <w:rFonts w:ascii="Times New Roman" w:hAnsi="Times New Roman"/>
                <w:sz w:val="28"/>
                <w:szCs w:val="28"/>
                <w:lang w:eastAsia="ar-SA"/>
              </w:rPr>
              <w:t>сельское  поселение</w:t>
            </w:r>
            <w:proofErr w:type="gramEnd"/>
            <w:r w:rsidRPr="009F36EB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Ленинский)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5E89" w:rsidRPr="00F75E89" w:rsidRDefault="00651863" w:rsidP="00F75E89">
            <w:pPr>
              <w:suppressAutoHyphens/>
              <w:jc w:val="center"/>
              <w:rPr>
                <w:rFonts w:cs="Calibri"/>
                <w:highlight w:val="yellow"/>
                <w:lang w:eastAsia="ar-SA"/>
              </w:rPr>
            </w:pP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>-20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23</w:t>
            </w:r>
          </w:p>
        </w:tc>
      </w:tr>
      <w:tr w:rsidR="00F75E89" w:rsidRPr="00F75E89" w:rsidTr="00AD090E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E89" w:rsidRPr="00F75E89" w:rsidRDefault="00F75E89" w:rsidP="00F75E89">
            <w:pPr>
              <w:suppressAutoHyphens/>
              <w:snapToGrid w:val="0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E89" w:rsidRPr="00F75E89" w:rsidRDefault="00F75E89" w:rsidP="00F75E89">
            <w:pPr>
              <w:suppressAutoHyphens/>
              <w:autoSpaceDE w:val="0"/>
              <w:snapToGrid w:val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E89" w:rsidRPr="009F36EB" w:rsidRDefault="00F75E89" w:rsidP="00F75E89">
            <w:pPr>
              <w:suppressAutoHyphens/>
              <w:autoSpaceDE w:val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F36EB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Строительство и реконструкция разводящих водопроводных сетей пос. </w:t>
            </w:r>
            <w:proofErr w:type="spellStart"/>
            <w:r w:rsidRPr="009F36EB">
              <w:rPr>
                <w:rFonts w:ascii="Times New Roman" w:hAnsi="Times New Roman"/>
                <w:sz w:val="28"/>
                <w:szCs w:val="28"/>
                <w:lang w:eastAsia="ar-SA"/>
              </w:rPr>
              <w:t>Кочетковский</w:t>
            </w:r>
            <w:proofErr w:type="spellEnd"/>
            <w:r w:rsidRPr="009F36EB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(Заказчик - </w:t>
            </w:r>
            <w:proofErr w:type="gramStart"/>
            <w:r w:rsidRPr="009F36EB">
              <w:rPr>
                <w:rFonts w:ascii="Times New Roman" w:hAnsi="Times New Roman"/>
                <w:sz w:val="28"/>
                <w:szCs w:val="28"/>
                <w:lang w:eastAsia="ar-SA"/>
              </w:rPr>
              <w:t>сельское  поселение</w:t>
            </w:r>
            <w:proofErr w:type="gramEnd"/>
            <w:r w:rsidRPr="009F36EB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Ленинский)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5E89" w:rsidRPr="00F75E89" w:rsidRDefault="00651863" w:rsidP="00F75E89">
            <w:pPr>
              <w:suppressAutoHyphens/>
              <w:jc w:val="center"/>
              <w:rPr>
                <w:rFonts w:cs="Calibri"/>
                <w:highlight w:val="yellow"/>
                <w:lang w:eastAsia="ar-SA"/>
              </w:rPr>
            </w:pP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>-20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23</w:t>
            </w:r>
          </w:p>
        </w:tc>
      </w:tr>
      <w:tr w:rsidR="00F75E89" w:rsidRPr="00F75E89" w:rsidTr="00AD090E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E89" w:rsidRPr="00F75E89" w:rsidRDefault="00F75E89" w:rsidP="00F75E89">
            <w:pPr>
              <w:suppressAutoHyphens/>
              <w:snapToGrid w:val="0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E89" w:rsidRPr="00F75E89" w:rsidRDefault="00F75E89" w:rsidP="00F75E89">
            <w:pPr>
              <w:suppressAutoHyphens/>
              <w:snapToGrid w:val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E89" w:rsidRPr="009F36EB" w:rsidRDefault="00F75E89" w:rsidP="00F75E89">
            <w:pPr>
              <w:suppressAutoHyphens/>
              <w:autoSpaceDE w:val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F36EB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Строительство и реконструкция разводящих водопроводных сетей пос. Новая Вязовка (Заказчик - </w:t>
            </w:r>
            <w:proofErr w:type="gramStart"/>
            <w:r w:rsidRPr="009F36EB">
              <w:rPr>
                <w:rFonts w:ascii="Times New Roman" w:hAnsi="Times New Roman"/>
                <w:sz w:val="28"/>
                <w:szCs w:val="28"/>
                <w:lang w:eastAsia="ar-SA"/>
              </w:rPr>
              <w:t>сельское  поселение</w:t>
            </w:r>
            <w:proofErr w:type="gramEnd"/>
            <w:r w:rsidRPr="009F36EB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Ленинский)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5E89" w:rsidRPr="00F75E89" w:rsidRDefault="00651863" w:rsidP="00F75E89">
            <w:pPr>
              <w:suppressAutoHyphens/>
              <w:jc w:val="center"/>
              <w:rPr>
                <w:rFonts w:cs="Calibri"/>
                <w:highlight w:val="yellow"/>
                <w:lang w:eastAsia="ar-SA"/>
              </w:rPr>
            </w:pP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>-20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23</w:t>
            </w:r>
          </w:p>
        </w:tc>
      </w:tr>
      <w:tr w:rsidR="00F75E89" w:rsidRPr="00F75E89" w:rsidTr="00AD090E">
        <w:trPr>
          <w:trHeight w:val="733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E89" w:rsidRPr="00F75E89" w:rsidRDefault="00F75E89" w:rsidP="00F75E89">
            <w:pPr>
              <w:suppressAutoHyphens/>
              <w:snapToGrid w:val="0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E89" w:rsidRPr="00F75E89" w:rsidRDefault="00F75E89" w:rsidP="00F75E89">
            <w:pPr>
              <w:suppressAutoHyphens/>
              <w:snapToGrid w:val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5E89" w:rsidRPr="009F36EB" w:rsidRDefault="00F75E89" w:rsidP="00F75E89">
            <w:pPr>
              <w:suppressAutoHyphens/>
              <w:autoSpaceDE w:val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F36EB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Строительство и реконструкция разводящих водопроводных сетей пос. </w:t>
            </w:r>
            <w:proofErr w:type="spellStart"/>
            <w:r w:rsidRPr="009F36EB">
              <w:rPr>
                <w:rFonts w:ascii="Times New Roman" w:hAnsi="Times New Roman"/>
                <w:sz w:val="28"/>
                <w:szCs w:val="28"/>
                <w:lang w:eastAsia="ar-SA"/>
              </w:rPr>
              <w:t>Бутковский</w:t>
            </w:r>
            <w:proofErr w:type="spellEnd"/>
            <w:r w:rsidRPr="009F36EB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(Заказчик - </w:t>
            </w:r>
            <w:proofErr w:type="gramStart"/>
            <w:r w:rsidRPr="009F36EB">
              <w:rPr>
                <w:rFonts w:ascii="Times New Roman" w:hAnsi="Times New Roman"/>
                <w:sz w:val="28"/>
                <w:szCs w:val="28"/>
                <w:lang w:eastAsia="ar-SA"/>
              </w:rPr>
              <w:t>сельское  поселение</w:t>
            </w:r>
            <w:proofErr w:type="gramEnd"/>
            <w:r w:rsidRPr="009F36EB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Ленинский)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5E89" w:rsidRPr="00F75E89" w:rsidRDefault="00651863" w:rsidP="00F75E89">
            <w:pPr>
              <w:suppressAutoHyphens/>
              <w:jc w:val="center"/>
              <w:rPr>
                <w:rFonts w:cs="Calibri"/>
                <w:highlight w:val="yellow"/>
                <w:lang w:eastAsia="ar-SA"/>
              </w:rPr>
            </w:pP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  <w:r w:rsidRPr="00AD090E">
              <w:rPr>
                <w:rFonts w:ascii="Times New Roman" w:hAnsi="Times New Roman"/>
                <w:sz w:val="28"/>
                <w:szCs w:val="28"/>
                <w:lang w:eastAsia="ar-SA"/>
              </w:rPr>
              <w:t>-20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23</w:t>
            </w:r>
          </w:p>
        </w:tc>
      </w:tr>
    </w:tbl>
    <w:p w:rsidR="005B51D5" w:rsidRPr="005B51D5" w:rsidRDefault="005B51D5" w:rsidP="005B51D5">
      <w:pPr>
        <w:suppressAutoHyphens/>
        <w:autoSpaceDE w:val="0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5B51D5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В результате настоящей программы: </w:t>
      </w:r>
    </w:p>
    <w:p w:rsidR="005B51D5" w:rsidRPr="005B51D5" w:rsidRDefault="005B51D5" w:rsidP="005B51D5">
      <w:pPr>
        <w:suppressAutoHyphens/>
        <w:autoSpaceDE w:val="0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5B51D5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- потребители будут обеспечены коммунальными услугами централизованного водоснабжения; </w:t>
      </w:r>
    </w:p>
    <w:p w:rsidR="005B51D5" w:rsidRPr="005B51D5" w:rsidRDefault="005B51D5" w:rsidP="005B51D5">
      <w:pPr>
        <w:suppressAutoHyphens/>
        <w:autoSpaceDE w:val="0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5B51D5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- будет достигнуто повышение надежности и качества предоставления коммунальных услуг; </w:t>
      </w:r>
    </w:p>
    <w:p w:rsidR="005B51D5" w:rsidRPr="005B51D5" w:rsidRDefault="005B51D5" w:rsidP="005B51D5">
      <w:pPr>
        <w:suppressAutoHyphens/>
        <w:autoSpaceDE w:val="0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5B51D5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- будет улучшена экологическая ситуация. </w:t>
      </w:r>
    </w:p>
    <w:p w:rsidR="005B51D5" w:rsidRPr="005B51D5" w:rsidRDefault="005B51D5" w:rsidP="005B51D5">
      <w:pPr>
        <w:suppressAutoHyphens/>
        <w:ind w:firstLine="709"/>
        <w:jc w:val="both"/>
        <w:rPr>
          <w:rFonts w:ascii="Times New Roman" w:hAnsi="Times New Roman"/>
          <w:sz w:val="28"/>
          <w:szCs w:val="28"/>
          <w:u w:val="single"/>
          <w:lang w:eastAsia="ar-SA"/>
        </w:rPr>
      </w:pPr>
      <w:r w:rsidRPr="005B51D5">
        <w:rPr>
          <w:rFonts w:ascii="Times New Roman" w:hAnsi="Times New Roman"/>
          <w:sz w:val="28"/>
          <w:szCs w:val="28"/>
          <w:lang w:eastAsia="ar-SA"/>
        </w:rPr>
        <w:lastRenderedPageBreak/>
        <w:t>Реализация программы направлена на увеличение мощности по водоснабжению для обеспечения подключения строящихся и существующих объектов сельского поселения Ленинский.</w:t>
      </w:r>
    </w:p>
    <w:p w:rsidR="005B51D5" w:rsidRPr="005B51D5" w:rsidRDefault="005B51D5" w:rsidP="005B51D5">
      <w:pPr>
        <w:widowControl w:val="0"/>
        <w:suppressAutoHyphens/>
        <w:jc w:val="center"/>
        <w:rPr>
          <w:rFonts w:ascii="Times New Roman" w:hAnsi="Times New Roman"/>
          <w:sz w:val="28"/>
          <w:szCs w:val="28"/>
          <w:lang w:eastAsia="ar-SA"/>
        </w:rPr>
      </w:pPr>
      <w:r w:rsidRPr="005B51D5">
        <w:rPr>
          <w:rFonts w:ascii="Times New Roman" w:hAnsi="Times New Roman"/>
          <w:sz w:val="28"/>
          <w:szCs w:val="28"/>
          <w:u w:val="single"/>
          <w:lang w:eastAsia="ar-SA"/>
        </w:rPr>
        <w:t>3.2.8. Перечень выявленных бесхозяйных объектов централизованных систем водоснабжения.</w:t>
      </w:r>
    </w:p>
    <w:p w:rsidR="005B51D5" w:rsidRPr="005B51D5" w:rsidRDefault="005B51D5" w:rsidP="005B51D5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B51D5">
        <w:rPr>
          <w:rFonts w:ascii="Times New Roman" w:hAnsi="Times New Roman"/>
          <w:sz w:val="28"/>
          <w:szCs w:val="28"/>
          <w:lang w:eastAsia="ar-SA"/>
        </w:rPr>
        <w:t>На территории сельского поселения Ленинский бесхозяйные объекты централизованных систем водоснабжения не выявлены.</w:t>
      </w:r>
    </w:p>
    <w:p w:rsidR="005B51D5" w:rsidRPr="005B51D5" w:rsidRDefault="005B51D5" w:rsidP="005B51D5">
      <w:pPr>
        <w:tabs>
          <w:tab w:val="left" w:pos="9540"/>
          <w:tab w:val="left" w:pos="9900"/>
        </w:tabs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5B51D5" w:rsidRPr="005B51D5" w:rsidRDefault="005B51D5" w:rsidP="005B51D5">
      <w:pPr>
        <w:keepNext/>
        <w:numPr>
          <w:ilvl w:val="2"/>
          <w:numId w:val="1"/>
        </w:numPr>
        <w:suppressAutoHyphens/>
        <w:spacing w:before="240" w:after="6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ar-SA"/>
        </w:rPr>
      </w:pPr>
      <w:r w:rsidRPr="005B51D5">
        <w:rPr>
          <w:rFonts w:ascii="Times New Roman" w:eastAsia="Times New Roman" w:hAnsi="Times New Roman"/>
          <w:bCs/>
          <w:sz w:val="28"/>
          <w:szCs w:val="28"/>
          <w:lang w:eastAsia="ar-SA"/>
        </w:rPr>
        <w:t>3.3. Водоотведение</w:t>
      </w:r>
    </w:p>
    <w:p w:rsidR="005B51D5" w:rsidRPr="005B51D5" w:rsidRDefault="005B51D5" w:rsidP="005B51D5">
      <w:pPr>
        <w:widowControl w:val="0"/>
        <w:suppressAutoHyphens/>
        <w:jc w:val="center"/>
        <w:rPr>
          <w:rFonts w:ascii="Times New Roman" w:hAnsi="Times New Roman"/>
          <w:sz w:val="28"/>
          <w:szCs w:val="28"/>
          <w:lang w:eastAsia="ar-SA"/>
        </w:rPr>
      </w:pPr>
      <w:r w:rsidRPr="005B51D5">
        <w:rPr>
          <w:rFonts w:ascii="Times New Roman" w:hAnsi="Times New Roman"/>
          <w:sz w:val="28"/>
          <w:szCs w:val="28"/>
          <w:u w:val="single"/>
          <w:lang w:eastAsia="ar-SA"/>
        </w:rPr>
        <w:t>3.3.1. Существующее положение в сфере водоотведения сельского поселения Ленинский.</w:t>
      </w:r>
    </w:p>
    <w:p w:rsidR="005B51D5" w:rsidRPr="005B51D5" w:rsidRDefault="005B51D5" w:rsidP="005B51D5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B51D5">
        <w:rPr>
          <w:rFonts w:ascii="Times New Roman" w:hAnsi="Times New Roman"/>
          <w:sz w:val="28"/>
          <w:szCs w:val="28"/>
          <w:lang w:eastAsia="ar-SA"/>
        </w:rPr>
        <w:t>Сети водоотведения являются собственностью сельского поселения Ленинский.</w:t>
      </w:r>
    </w:p>
    <w:p w:rsidR="005B51D5" w:rsidRPr="005B51D5" w:rsidRDefault="005B51D5" w:rsidP="005B51D5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B51D5">
        <w:rPr>
          <w:rFonts w:ascii="Times New Roman" w:hAnsi="Times New Roman"/>
          <w:sz w:val="28"/>
          <w:szCs w:val="28"/>
          <w:lang w:eastAsia="ar-SA"/>
        </w:rPr>
        <w:t xml:space="preserve">Централизованное водоотведение в населенных пунктах поселения, кроме поселка Ленинский, отсутствует. </w:t>
      </w:r>
    </w:p>
    <w:p w:rsidR="005B51D5" w:rsidRPr="005B51D5" w:rsidRDefault="005B51D5" w:rsidP="005B51D5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B51D5">
        <w:rPr>
          <w:rFonts w:ascii="Times New Roman" w:hAnsi="Times New Roman"/>
          <w:sz w:val="28"/>
          <w:szCs w:val="28"/>
          <w:lang w:eastAsia="ar-SA"/>
        </w:rPr>
        <w:t xml:space="preserve">Хозяйственно – бытовые стоки от существующей застройки поступают в выгребные ямы и надворные уборные, откуда вывозятся специализированным автотранспортом на очистные сооружения </w:t>
      </w:r>
      <w:proofErr w:type="spellStart"/>
      <w:r w:rsidR="004A5886">
        <w:rPr>
          <w:rFonts w:ascii="Times New Roman" w:hAnsi="Times New Roman"/>
          <w:sz w:val="28"/>
          <w:szCs w:val="28"/>
          <w:lang w:eastAsia="ar-SA"/>
        </w:rPr>
        <w:t>п.Ленинский</w:t>
      </w:r>
      <w:proofErr w:type="spellEnd"/>
      <w:r w:rsidRPr="005B51D5">
        <w:rPr>
          <w:rFonts w:ascii="Times New Roman" w:hAnsi="Times New Roman"/>
          <w:sz w:val="28"/>
          <w:szCs w:val="28"/>
          <w:lang w:eastAsia="ar-SA"/>
        </w:rPr>
        <w:t>.</w:t>
      </w:r>
    </w:p>
    <w:p w:rsidR="005B51D5" w:rsidRPr="005B51D5" w:rsidRDefault="005B51D5" w:rsidP="005B51D5">
      <w:pPr>
        <w:suppressAutoHyphens/>
        <w:ind w:firstLine="709"/>
        <w:jc w:val="both"/>
        <w:rPr>
          <w:rFonts w:ascii="Times New Roman" w:hAnsi="Times New Roman" w:cs="Arial"/>
          <w:sz w:val="28"/>
          <w:szCs w:val="28"/>
          <w:lang w:eastAsia="ar-SA"/>
        </w:rPr>
      </w:pPr>
      <w:r w:rsidRPr="005B51D5">
        <w:rPr>
          <w:rFonts w:ascii="Times New Roman" w:hAnsi="Times New Roman"/>
          <w:sz w:val="28"/>
          <w:szCs w:val="28"/>
          <w:lang w:eastAsia="ar-SA"/>
        </w:rPr>
        <w:t xml:space="preserve"> Стоки по старой существующей канализационной сети протяженностью 8,45 км поступают в отстойные колодцы, затем в испарительные ямы, осадок из которых вывозится на свалку. </w:t>
      </w:r>
    </w:p>
    <w:p w:rsidR="005B51D5" w:rsidRPr="005B51D5" w:rsidRDefault="005B51D5" w:rsidP="005B51D5">
      <w:pPr>
        <w:suppressAutoHyphens/>
        <w:ind w:firstLine="567"/>
        <w:jc w:val="both"/>
        <w:rPr>
          <w:rFonts w:ascii="Times New Roman" w:hAnsi="Times New Roman" w:cs="Arial"/>
          <w:sz w:val="28"/>
          <w:szCs w:val="28"/>
          <w:lang w:eastAsia="ar-SA"/>
        </w:rPr>
      </w:pPr>
      <w:r w:rsidRPr="005B51D5">
        <w:rPr>
          <w:rFonts w:ascii="Times New Roman" w:hAnsi="Times New Roman" w:cs="Arial"/>
          <w:sz w:val="28"/>
          <w:szCs w:val="28"/>
          <w:lang w:eastAsia="ar-SA"/>
        </w:rPr>
        <w:t>В таблице 7 представлены характеристики насосного оборудования канализационных очистных сооружений в селе Красноармейское.</w:t>
      </w:r>
    </w:p>
    <w:p w:rsidR="005B51D5" w:rsidRPr="005B51D5" w:rsidRDefault="005B51D5" w:rsidP="005B51D5">
      <w:pPr>
        <w:suppressAutoHyphens/>
        <w:ind w:firstLine="567"/>
        <w:jc w:val="right"/>
        <w:rPr>
          <w:rFonts w:ascii="Times New Roman" w:hAnsi="Times New Roman" w:cs="Arial"/>
          <w:sz w:val="28"/>
          <w:szCs w:val="28"/>
          <w:lang w:eastAsia="ar-SA"/>
        </w:rPr>
      </w:pPr>
      <w:r w:rsidRPr="005B51D5">
        <w:rPr>
          <w:rFonts w:ascii="Times New Roman" w:hAnsi="Times New Roman" w:cs="Arial"/>
          <w:sz w:val="28"/>
          <w:szCs w:val="28"/>
          <w:lang w:eastAsia="ar-SA"/>
        </w:rPr>
        <w:t>Таблица 7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1360"/>
        <w:gridCol w:w="2415"/>
        <w:gridCol w:w="1710"/>
        <w:gridCol w:w="1189"/>
        <w:gridCol w:w="1555"/>
        <w:gridCol w:w="1644"/>
      </w:tblGrid>
      <w:tr w:rsidR="005B51D5" w:rsidRPr="005B51D5" w:rsidTr="003A55F1"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51D5" w:rsidRPr="005B51D5" w:rsidRDefault="005B51D5" w:rsidP="005B51D5">
            <w:pPr>
              <w:suppressAutoHyphens/>
              <w:jc w:val="both"/>
              <w:rPr>
                <w:rFonts w:ascii="Times New Roman" w:hAnsi="Times New Roman" w:cs="Arial"/>
                <w:sz w:val="28"/>
                <w:szCs w:val="28"/>
                <w:lang w:eastAsia="ar-SA"/>
              </w:rPr>
            </w:pPr>
            <w:r w:rsidRPr="005B51D5">
              <w:rPr>
                <w:rFonts w:ascii="Times New Roman" w:hAnsi="Times New Roman" w:cs="Arial"/>
                <w:sz w:val="28"/>
                <w:szCs w:val="28"/>
                <w:lang w:eastAsia="ar-SA"/>
              </w:rPr>
              <w:t>Насосная станция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51D5" w:rsidRPr="005B51D5" w:rsidRDefault="005B51D5" w:rsidP="005B51D5">
            <w:pPr>
              <w:suppressAutoHyphens/>
              <w:jc w:val="both"/>
              <w:rPr>
                <w:rFonts w:ascii="Times New Roman" w:hAnsi="Times New Roman" w:cs="Arial"/>
                <w:sz w:val="28"/>
                <w:szCs w:val="28"/>
                <w:lang w:eastAsia="ar-SA"/>
              </w:rPr>
            </w:pPr>
            <w:r w:rsidRPr="005B51D5">
              <w:rPr>
                <w:rFonts w:ascii="Times New Roman" w:hAnsi="Times New Roman" w:cs="Arial"/>
                <w:sz w:val="28"/>
                <w:szCs w:val="28"/>
                <w:lang w:eastAsia="ar-SA"/>
              </w:rPr>
              <w:t>Местонахождение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51D5" w:rsidRPr="005B51D5" w:rsidRDefault="005B51D5" w:rsidP="005B51D5">
            <w:pPr>
              <w:suppressAutoHyphens/>
              <w:jc w:val="both"/>
              <w:rPr>
                <w:rFonts w:ascii="Times New Roman" w:hAnsi="Times New Roman" w:cs="Arial"/>
                <w:sz w:val="28"/>
                <w:szCs w:val="28"/>
                <w:lang w:eastAsia="ar-SA"/>
              </w:rPr>
            </w:pPr>
            <w:r w:rsidRPr="005B51D5">
              <w:rPr>
                <w:rFonts w:ascii="Times New Roman" w:hAnsi="Times New Roman" w:cs="Arial"/>
                <w:sz w:val="28"/>
                <w:szCs w:val="28"/>
                <w:lang w:eastAsia="ar-SA"/>
              </w:rPr>
              <w:t>Мощность фактическая м³/час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51D5" w:rsidRPr="005B51D5" w:rsidRDefault="005B51D5" w:rsidP="005B51D5">
            <w:pPr>
              <w:suppressAutoHyphens/>
              <w:jc w:val="both"/>
              <w:rPr>
                <w:rFonts w:ascii="Times New Roman" w:hAnsi="Times New Roman" w:cs="Arial"/>
                <w:sz w:val="28"/>
                <w:szCs w:val="28"/>
                <w:lang w:eastAsia="ar-SA"/>
              </w:rPr>
            </w:pPr>
            <w:r w:rsidRPr="005B51D5">
              <w:rPr>
                <w:rFonts w:ascii="Times New Roman" w:hAnsi="Times New Roman" w:cs="Arial"/>
                <w:sz w:val="28"/>
                <w:szCs w:val="28"/>
                <w:lang w:eastAsia="ar-SA"/>
              </w:rPr>
              <w:t>Марка насосов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51D5" w:rsidRPr="005B51D5" w:rsidRDefault="005B51D5" w:rsidP="005B51D5">
            <w:pPr>
              <w:suppressAutoHyphens/>
              <w:jc w:val="both"/>
              <w:rPr>
                <w:rFonts w:ascii="Times New Roman" w:hAnsi="Times New Roman" w:cs="Arial"/>
                <w:sz w:val="28"/>
                <w:szCs w:val="28"/>
                <w:lang w:eastAsia="ar-SA"/>
              </w:rPr>
            </w:pPr>
            <w:r w:rsidRPr="005B51D5">
              <w:rPr>
                <w:rFonts w:ascii="Times New Roman" w:hAnsi="Times New Roman" w:cs="Arial"/>
                <w:sz w:val="28"/>
                <w:szCs w:val="28"/>
                <w:lang w:eastAsia="ar-SA"/>
              </w:rPr>
              <w:t>Мощность, кВт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51D5" w:rsidRPr="005B51D5" w:rsidRDefault="005B51D5" w:rsidP="005B51D5">
            <w:pPr>
              <w:suppressAutoHyphens/>
              <w:jc w:val="both"/>
              <w:rPr>
                <w:rFonts w:cs="Calibri"/>
                <w:lang w:eastAsia="ar-SA"/>
              </w:rPr>
            </w:pPr>
            <w:r w:rsidRPr="005B51D5">
              <w:rPr>
                <w:rFonts w:ascii="Times New Roman" w:hAnsi="Times New Roman" w:cs="Arial"/>
                <w:sz w:val="28"/>
                <w:szCs w:val="28"/>
                <w:lang w:eastAsia="ar-SA"/>
              </w:rPr>
              <w:t>Количество насосов</w:t>
            </w:r>
          </w:p>
        </w:tc>
      </w:tr>
      <w:tr w:rsidR="005B51D5" w:rsidRPr="005B51D5" w:rsidTr="003A55F1"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51D5" w:rsidRPr="005B51D5" w:rsidRDefault="005B51D5" w:rsidP="005B51D5">
            <w:pPr>
              <w:suppressAutoHyphens/>
              <w:jc w:val="both"/>
              <w:rPr>
                <w:rFonts w:ascii="Times New Roman" w:hAnsi="Times New Roman" w:cs="Arial"/>
                <w:sz w:val="28"/>
                <w:szCs w:val="28"/>
                <w:lang w:eastAsia="ar-SA"/>
              </w:rPr>
            </w:pPr>
            <w:r w:rsidRPr="005B51D5">
              <w:rPr>
                <w:rFonts w:ascii="Times New Roman" w:hAnsi="Times New Roman" w:cs="Arial"/>
                <w:sz w:val="28"/>
                <w:szCs w:val="28"/>
                <w:lang w:eastAsia="ar-SA"/>
              </w:rPr>
              <w:t>КНС №1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51D5" w:rsidRPr="005B51D5" w:rsidRDefault="005B51D5" w:rsidP="005B51D5">
            <w:pPr>
              <w:suppressAutoHyphens/>
              <w:jc w:val="both"/>
              <w:rPr>
                <w:rFonts w:ascii="Times New Roman" w:hAnsi="Times New Roman" w:cs="Arial"/>
                <w:sz w:val="28"/>
                <w:szCs w:val="28"/>
                <w:lang w:eastAsia="ar-SA"/>
              </w:rPr>
            </w:pPr>
            <w:r w:rsidRPr="005B51D5">
              <w:rPr>
                <w:rFonts w:ascii="Times New Roman" w:hAnsi="Times New Roman" w:cs="Arial"/>
                <w:sz w:val="28"/>
                <w:szCs w:val="28"/>
                <w:lang w:eastAsia="ar-SA"/>
              </w:rPr>
              <w:t xml:space="preserve">Северо-западная часть поселка Ленинский улица Прибрежная – </w:t>
            </w:r>
            <w:r w:rsidRPr="005B51D5">
              <w:rPr>
                <w:rFonts w:ascii="Times New Roman" w:hAnsi="Times New Roman" w:cs="Arial"/>
                <w:sz w:val="28"/>
                <w:szCs w:val="28"/>
                <w:lang w:eastAsia="ar-SA"/>
              </w:rPr>
              <w:lastRenderedPageBreak/>
              <w:t xml:space="preserve">улица </w:t>
            </w:r>
            <w:r w:rsidRPr="005B51D5">
              <w:rPr>
                <w:rFonts w:ascii="Times New Roman" w:hAnsi="Times New Roman" w:cs="Arial"/>
                <w:sz w:val="28"/>
                <w:szCs w:val="28"/>
                <w:lang w:val="en-US" w:eastAsia="ar-SA"/>
              </w:rPr>
              <w:t>XXVI</w:t>
            </w:r>
            <w:r w:rsidRPr="005B51D5">
              <w:rPr>
                <w:rFonts w:ascii="Times New Roman" w:hAnsi="Times New Roman" w:cs="Arial"/>
                <w:sz w:val="28"/>
                <w:szCs w:val="28"/>
                <w:lang w:eastAsia="ar-SA"/>
              </w:rPr>
              <w:t xml:space="preserve"> Партсъезда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51D5" w:rsidRPr="005B51D5" w:rsidRDefault="005B51D5" w:rsidP="005B51D5">
            <w:pPr>
              <w:suppressAutoHyphens/>
              <w:jc w:val="both"/>
              <w:rPr>
                <w:rFonts w:ascii="Times New Roman" w:hAnsi="Times New Roman" w:cs="Arial"/>
                <w:sz w:val="28"/>
                <w:szCs w:val="28"/>
                <w:lang w:eastAsia="ar-SA"/>
              </w:rPr>
            </w:pPr>
            <w:r w:rsidRPr="005B51D5">
              <w:rPr>
                <w:rFonts w:ascii="Times New Roman" w:hAnsi="Times New Roman" w:cs="Arial"/>
                <w:sz w:val="28"/>
                <w:szCs w:val="28"/>
                <w:lang w:eastAsia="ar-SA"/>
              </w:rPr>
              <w:lastRenderedPageBreak/>
              <w:t>12,5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51D5" w:rsidRPr="005B51D5" w:rsidRDefault="005B51D5" w:rsidP="005B51D5">
            <w:pPr>
              <w:suppressAutoHyphens/>
              <w:jc w:val="both"/>
              <w:rPr>
                <w:rFonts w:ascii="Times New Roman" w:hAnsi="Times New Roman" w:cs="Arial"/>
                <w:sz w:val="28"/>
                <w:szCs w:val="28"/>
                <w:lang w:eastAsia="ar-SA"/>
              </w:rPr>
            </w:pPr>
            <w:r w:rsidRPr="005B51D5">
              <w:rPr>
                <w:rFonts w:ascii="Times New Roman" w:hAnsi="Times New Roman" w:cs="Arial"/>
                <w:sz w:val="28"/>
                <w:szCs w:val="28"/>
                <w:lang w:eastAsia="ar-SA"/>
              </w:rPr>
              <w:t>ГНОМ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51D5" w:rsidRPr="005B51D5" w:rsidRDefault="005B51D5" w:rsidP="005B51D5">
            <w:pPr>
              <w:suppressAutoHyphens/>
              <w:jc w:val="both"/>
              <w:rPr>
                <w:rFonts w:ascii="Times New Roman" w:hAnsi="Times New Roman" w:cs="Arial"/>
                <w:sz w:val="28"/>
                <w:szCs w:val="28"/>
                <w:lang w:eastAsia="ar-SA"/>
              </w:rPr>
            </w:pPr>
            <w:r w:rsidRPr="005B51D5">
              <w:rPr>
                <w:rFonts w:ascii="Times New Roman" w:hAnsi="Times New Roman" w:cs="Arial"/>
                <w:sz w:val="28"/>
                <w:szCs w:val="28"/>
                <w:lang w:eastAsia="ar-SA"/>
              </w:rPr>
              <w:t>1,1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51D5" w:rsidRPr="005B51D5" w:rsidRDefault="005B51D5" w:rsidP="005B51D5">
            <w:pPr>
              <w:suppressAutoHyphens/>
              <w:jc w:val="both"/>
              <w:rPr>
                <w:rFonts w:cs="Calibri"/>
                <w:lang w:eastAsia="ar-SA"/>
              </w:rPr>
            </w:pPr>
            <w:r w:rsidRPr="005B51D5">
              <w:rPr>
                <w:rFonts w:ascii="Times New Roman" w:hAnsi="Times New Roman" w:cs="Arial"/>
                <w:sz w:val="28"/>
                <w:szCs w:val="28"/>
                <w:lang w:eastAsia="ar-SA"/>
              </w:rPr>
              <w:t>1</w:t>
            </w:r>
          </w:p>
        </w:tc>
      </w:tr>
      <w:tr w:rsidR="005B51D5" w:rsidRPr="005B51D5" w:rsidTr="003A55F1"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51D5" w:rsidRPr="005B51D5" w:rsidRDefault="005B51D5" w:rsidP="005B51D5">
            <w:pPr>
              <w:suppressAutoHyphens/>
              <w:jc w:val="both"/>
              <w:rPr>
                <w:rFonts w:ascii="Times New Roman" w:hAnsi="Times New Roman" w:cs="Arial"/>
                <w:sz w:val="28"/>
                <w:szCs w:val="28"/>
                <w:lang w:eastAsia="ar-SA"/>
              </w:rPr>
            </w:pPr>
            <w:r w:rsidRPr="005B51D5">
              <w:rPr>
                <w:rFonts w:ascii="Times New Roman" w:hAnsi="Times New Roman" w:cs="Arial"/>
                <w:sz w:val="28"/>
                <w:szCs w:val="28"/>
                <w:lang w:eastAsia="ar-SA"/>
              </w:rPr>
              <w:lastRenderedPageBreak/>
              <w:t>КНС №2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51D5" w:rsidRPr="005B51D5" w:rsidRDefault="005B51D5" w:rsidP="005B51D5">
            <w:pPr>
              <w:suppressAutoHyphens/>
              <w:jc w:val="both"/>
              <w:rPr>
                <w:rFonts w:ascii="Times New Roman" w:hAnsi="Times New Roman" w:cs="Arial"/>
                <w:sz w:val="28"/>
                <w:szCs w:val="28"/>
                <w:lang w:eastAsia="ar-SA"/>
              </w:rPr>
            </w:pPr>
            <w:r w:rsidRPr="005B51D5">
              <w:rPr>
                <w:rFonts w:ascii="Times New Roman" w:hAnsi="Times New Roman" w:cs="Arial"/>
                <w:sz w:val="28"/>
                <w:szCs w:val="28"/>
                <w:lang w:eastAsia="ar-SA"/>
              </w:rPr>
              <w:t>Южная часть поселка Ленинский в районе улиц Полевая, Молодежная и Мирная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51D5" w:rsidRPr="005B51D5" w:rsidRDefault="005B51D5" w:rsidP="005B51D5">
            <w:pPr>
              <w:suppressAutoHyphens/>
              <w:jc w:val="both"/>
              <w:rPr>
                <w:rFonts w:ascii="Times New Roman" w:hAnsi="Times New Roman" w:cs="Arial"/>
                <w:sz w:val="28"/>
                <w:szCs w:val="28"/>
                <w:lang w:eastAsia="ar-SA"/>
              </w:rPr>
            </w:pPr>
            <w:r w:rsidRPr="005B51D5">
              <w:rPr>
                <w:rFonts w:ascii="Times New Roman" w:hAnsi="Times New Roman" w:cs="Arial"/>
                <w:sz w:val="28"/>
                <w:szCs w:val="28"/>
                <w:lang w:eastAsia="ar-SA"/>
              </w:rPr>
              <w:t>12,5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51D5" w:rsidRPr="005B51D5" w:rsidRDefault="005B51D5" w:rsidP="005B51D5">
            <w:pPr>
              <w:suppressAutoHyphens/>
              <w:jc w:val="both"/>
              <w:rPr>
                <w:rFonts w:ascii="Times New Roman" w:hAnsi="Times New Roman" w:cs="Arial"/>
                <w:sz w:val="28"/>
                <w:szCs w:val="28"/>
                <w:lang w:eastAsia="ar-SA"/>
              </w:rPr>
            </w:pPr>
            <w:r w:rsidRPr="005B51D5">
              <w:rPr>
                <w:rFonts w:ascii="Times New Roman" w:hAnsi="Times New Roman" w:cs="Arial"/>
                <w:sz w:val="28"/>
                <w:szCs w:val="28"/>
                <w:lang w:eastAsia="ar-SA"/>
              </w:rPr>
              <w:t>ГНОМ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51D5" w:rsidRPr="005B51D5" w:rsidRDefault="005B51D5" w:rsidP="005B51D5">
            <w:pPr>
              <w:suppressAutoHyphens/>
              <w:jc w:val="both"/>
              <w:rPr>
                <w:rFonts w:ascii="Times New Roman" w:hAnsi="Times New Roman" w:cs="Arial"/>
                <w:sz w:val="28"/>
                <w:szCs w:val="28"/>
                <w:lang w:eastAsia="ar-SA"/>
              </w:rPr>
            </w:pPr>
            <w:r w:rsidRPr="005B51D5">
              <w:rPr>
                <w:rFonts w:ascii="Times New Roman" w:hAnsi="Times New Roman" w:cs="Arial"/>
                <w:sz w:val="28"/>
                <w:szCs w:val="28"/>
                <w:lang w:eastAsia="ar-SA"/>
              </w:rPr>
              <w:t>1,1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51D5" w:rsidRPr="005B51D5" w:rsidRDefault="005B51D5" w:rsidP="005B51D5">
            <w:pPr>
              <w:suppressAutoHyphens/>
              <w:jc w:val="both"/>
              <w:rPr>
                <w:rFonts w:cs="Calibri"/>
                <w:lang w:eastAsia="ar-SA"/>
              </w:rPr>
            </w:pPr>
            <w:r w:rsidRPr="005B51D5">
              <w:rPr>
                <w:rFonts w:ascii="Times New Roman" w:hAnsi="Times New Roman" w:cs="Arial"/>
                <w:sz w:val="28"/>
                <w:szCs w:val="28"/>
                <w:lang w:eastAsia="ar-SA"/>
              </w:rPr>
              <w:t>1</w:t>
            </w:r>
          </w:p>
        </w:tc>
      </w:tr>
    </w:tbl>
    <w:p w:rsidR="005B51D5" w:rsidRPr="005B51D5" w:rsidRDefault="005B51D5" w:rsidP="005B51D5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5B51D5" w:rsidRPr="005B51D5" w:rsidRDefault="005B51D5" w:rsidP="005B51D5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5B51D5" w:rsidRPr="005B51D5" w:rsidRDefault="005B51D5" w:rsidP="005B51D5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B51D5">
        <w:rPr>
          <w:rFonts w:ascii="Times New Roman" w:hAnsi="Times New Roman"/>
          <w:sz w:val="28"/>
          <w:szCs w:val="28"/>
          <w:lang w:eastAsia="ar-SA"/>
        </w:rPr>
        <w:t>Необходима реконструкция системы централизованного водоотведения в поселке Ленинский.</w:t>
      </w:r>
    </w:p>
    <w:p w:rsidR="005B51D5" w:rsidRPr="005B51D5" w:rsidRDefault="005B51D5" w:rsidP="005B51D5">
      <w:pPr>
        <w:suppressAutoHyphens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ar-SA"/>
        </w:rPr>
      </w:pPr>
      <w:r w:rsidRPr="005B51D5">
        <w:rPr>
          <w:rFonts w:ascii="Times New Roman" w:hAnsi="Times New Roman"/>
          <w:sz w:val="28"/>
          <w:szCs w:val="28"/>
          <w:lang w:eastAsia="ar-SA"/>
        </w:rPr>
        <w:t>Дождевая канализация в сельском поселении отсутствует. Отвод дождевых и талых вод осуществляется по рельефу местности в пониженные места.</w:t>
      </w:r>
    </w:p>
    <w:p w:rsidR="005B51D5" w:rsidRPr="005B51D5" w:rsidRDefault="005B51D5" w:rsidP="005B51D5">
      <w:pPr>
        <w:tabs>
          <w:tab w:val="left" w:pos="9540"/>
          <w:tab w:val="left" w:pos="9900"/>
        </w:tabs>
        <w:suppressAutoHyphens/>
        <w:ind w:firstLine="709"/>
        <w:jc w:val="both"/>
        <w:rPr>
          <w:rFonts w:ascii="Times New Roman" w:hAnsi="Times New Roman"/>
          <w:sz w:val="28"/>
          <w:szCs w:val="28"/>
          <w:u w:val="single"/>
          <w:lang w:eastAsia="ar-SA"/>
        </w:rPr>
      </w:pPr>
      <w:r w:rsidRPr="005B51D5">
        <w:rPr>
          <w:rFonts w:ascii="Times New Roman" w:hAnsi="Times New Roman"/>
          <w:bCs/>
          <w:color w:val="000000"/>
          <w:sz w:val="28"/>
          <w:szCs w:val="28"/>
          <w:lang w:eastAsia="ar-SA"/>
        </w:rPr>
        <w:t xml:space="preserve">Для улучшения экологической обстановки в </w:t>
      </w:r>
      <w:r w:rsidR="004A5886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сельском поселении Ленинский </w:t>
      </w:r>
      <w:r w:rsidRPr="005B51D5">
        <w:rPr>
          <w:rFonts w:ascii="Times New Roman" w:hAnsi="Times New Roman"/>
          <w:bCs/>
          <w:color w:val="000000"/>
          <w:sz w:val="28"/>
          <w:szCs w:val="28"/>
          <w:lang w:eastAsia="ar-SA"/>
        </w:rPr>
        <w:t>необходимо выполнить комплекс мероприятий, направленных на сокращение водопотребления, сброса сточных вод, локализацию и ликвидацию имеющихся загрязнений поверхностных и подземных вод.</w:t>
      </w:r>
    </w:p>
    <w:p w:rsidR="005B51D5" w:rsidRPr="005B51D5" w:rsidRDefault="005B51D5" w:rsidP="005B51D5">
      <w:pPr>
        <w:widowControl w:val="0"/>
        <w:suppressAutoHyphens/>
        <w:jc w:val="center"/>
        <w:rPr>
          <w:rFonts w:ascii="Times New Roman" w:hAnsi="Times New Roman"/>
          <w:sz w:val="28"/>
          <w:szCs w:val="28"/>
          <w:lang w:eastAsia="ar-SA"/>
        </w:rPr>
      </w:pPr>
      <w:r w:rsidRPr="005B51D5">
        <w:rPr>
          <w:rFonts w:ascii="Times New Roman" w:hAnsi="Times New Roman"/>
          <w:sz w:val="28"/>
          <w:szCs w:val="28"/>
          <w:u w:val="single"/>
          <w:lang w:eastAsia="ar-SA"/>
        </w:rPr>
        <w:t>3.3.2. Балансы сточных вод в системе водоотведения.</w:t>
      </w:r>
    </w:p>
    <w:p w:rsidR="005B51D5" w:rsidRPr="005B51D5" w:rsidRDefault="005B51D5" w:rsidP="005B51D5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B51D5">
        <w:rPr>
          <w:rFonts w:ascii="Times New Roman" w:hAnsi="Times New Roman"/>
          <w:sz w:val="28"/>
          <w:szCs w:val="28"/>
          <w:lang w:eastAsia="ar-SA"/>
        </w:rPr>
        <w:t xml:space="preserve">Централизованная система водоотведения имеется в поселке Ленинский сельского поселения Ленинский, в остальных населенных пунктах сельского поселения (п. </w:t>
      </w:r>
      <w:proofErr w:type="spellStart"/>
      <w:r w:rsidRPr="005B51D5">
        <w:rPr>
          <w:rFonts w:ascii="Times New Roman" w:hAnsi="Times New Roman"/>
          <w:sz w:val="28"/>
          <w:szCs w:val="28"/>
          <w:lang w:eastAsia="ar-SA"/>
        </w:rPr>
        <w:t>Бутковский</w:t>
      </w:r>
      <w:proofErr w:type="spellEnd"/>
      <w:r w:rsidRPr="005B51D5">
        <w:rPr>
          <w:rFonts w:ascii="Times New Roman" w:hAnsi="Times New Roman"/>
          <w:sz w:val="28"/>
          <w:szCs w:val="28"/>
          <w:lang w:eastAsia="ar-SA"/>
        </w:rPr>
        <w:t xml:space="preserve">, п. </w:t>
      </w:r>
      <w:proofErr w:type="spellStart"/>
      <w:r w:rsidRPr="005B51D5">
        <w:rPr>
          <w:rFonts w:ascii="Times New Roman" w:hAnsi="Times New Roman"/>
          <w:sz w:val="28"/>
          <w:szCs w:val="28"/>
          <w:lang w:eastAsia="ar-SA"/>
        </w:rPr>
        <w:t>Софинский</w:t>
      </w:r>
      <w:proofErr w:type="spellEnd"/>
      <w:r w:rsidRPr="005B51D5">
        <w:rPr>
          <w:rFonts w:ascii="Times New Roman" w:hAnsi="Times New Roman"/>
          <w:sz w:val="28"/>
          <w:szCs w:val="28"/>
          <w:lang w:eastAsia="ar-SA"/>
        </w:rPr>
        <w:t xml:space="preserve">, п. Карагай, п. </w:t>
      </w:r>
      <w:proofErr w:type="spellStart"/>
      <w:r w:rsidRPr="005B51D5">
        <w:rPr>
          <w:rFonts w:ascii="Times New Roman" w:hAnsi="Times New Roman"/>
          <w:sz w:val="28"/>
          <w:szCs w:val="28"/>
          <w:lang w:eastAsia="ar-SA"/>
        </w:rPr>
        <w:t>Кочетковский</w:t>
      </w:r>
      <w:proofErr w:type="spellEnd"/>
      <w:r w:rsidRPr="005B51D5">
        <w:rPr>
          <w:rFonts w:ascii="Times New Roman" w:hAnsi="Times New Roman"/>
          <w:sz w:val="28"/>
          <w:szCs w:val="28"/>
          <w:lang w:eastAsia="ar-SA"/>
        </w:rPr>
        <w:t>, п. Новая Вязовка) централизованная система водоотведения отсутствует, баланс поступления сточных вод в централизованную систему водоотведения отсутствует.</w:t>
      </w:r>
    </w:p>
    <w:p w:rsidR="005B51D5" w:rsidRPr="005B51D5" w:rsidRDefault="005B51D5" w:rsidP="005B51D5">
      <w:pPr>
        <w:suppressAutoHyphens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ar-SA"/>
        </w:rPr>
      </w:pPr>
      <w:r w:rsidRPr="005B51D5">
        <w:rPr>
          <w:rFonts w:ascii="Times New Roman" w:hAnsi="Times New Roman"/>
          <w:sz w:val="28"/>
          <w:szCs w:val="28"/>
          <w:lang w:eastAsia="ar-SA"/>
        </w:rPr>
        <w:t>Здания, строения и сооружения в сельском поселении Ленинский не оснащены приборами учета принимаемых сточных вод.</w:t>
      </w:r>
    </w:p>
    <w:p w:rsidR="005B51D5" w:rsidRPr="005B51D5" w:rsidRDefault="005B51D5" w:rsidP="005B51D5">
      <w:pPr>
        <w:tabs>
          <w:tab w:val="left" w:pos="9540"/>
          <w:tab w:val="left" w:pos="9900"/>
        </w:tabs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B51D5">
        <w:rPr>
          <w:rFonts w:ascii="Times New Roman" w:hAnsi="Times New Roman"/>
          <w:bCs/>
          <w:color w:val="000000"/>
          <w:sz w:val="28"/>
          <w:szCs w:val="28"/>
          <w:lang w:eastAsia="ar-SA"/>
        </w:rPr>
        <w:t xml:space="preserve">Для улучшения экологической обстановки в </w:t>
      </w:r>
      <w:r w:rsidRPr="005B51D5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сельском поселении Ленинский </w:t>
      </w:r>
      <w:r w:rsidRPr="005B51D5">
        <w:rPr>
          <w:rFonts w:ascii="Times New Roman" w:hAnsi="Times New Roman"/>
          <w:bCs/>
          <w:color w:val="000000"/>
          <w:sz w:val="28"/>
          <w:szCs w:val="28"/>
          <w:lang w:eastAsia="ar-SA"/>
        </w:rPr>
        <w:t>необходимо выполнить комплекс мероприятий, направленных на сокращение водопотребления, сброса сточных вод, локализацию и ликвидацию имеющихся загрязнений поверхностных и подземных вод.</w:t>
      </w:r>
    </w:p>
    <w:p w:rsidR="005B51D5" w:rsidRPr="005B51D5" w:rsidRDefault="005B51D5" w:rsidP="005B51D5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B51D5">
        <w:rPr>
          <w:rFonts w:ascii="Times New Roman" w:hAnsi="Times New Roman"/>
          <w:sz w:val="28"/>
          <w:szCs w:val="28"/>
          <w:lang w:eastAsia="ar-SA"/>
        </w:rPr>
        <w:lastRenderedPageBreak/>
        <w:t>При размещении хозяйственных и иных объектов, влияющих на состояние водных биологических ресурсов и среду их обитания, в целях предотвращения или снижения воздействия такой деятельности на водные биологические ресурсы и среду их обитания необходимо учитывать нормы, содержащихся в постановлении Правительства Российской Федерации от 28 июля 2008 года № 569.</w:t>
      </w:r>
    </w:p>
    <w:p w:rsidR="005B51D5" w:rsidRPr="005B51D5" w:rsidRDefault="005B51D5" w:rsidP="005B51D5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B51D5">
        <w:rPr>
          <w:rFonts w:ascii="Times New Roman" w:hAnsi="Times New Roman"/>
          <w:sz w:val="28"/>
          <w:szCs w:val="28"/>
          <w:lang w:eastAsia="ar-SA"/>
        </w:rPr>
        <w:t xml:space="preserve">В п. </w:t>
      </w:r>
      <w:proofErr w:type="spellStart"/>
      <w:r w:rsidRPr="005B51D5">
        <w:rPr>
          <w:rFonts w:ascii="Times New Roman" w:hAnsi="Times New Roman"/>
          <w:sz w:val="28"/>
          <w:szCs w:val="28"/>
          <w:lang w:eastAsia="ar-SA"/>
        </w:rPr>
        <w:t>Бутковский</w:t>
      </w:r>
      <w:proofErr w:type="spellEnd"/>
      <w:r w:rsidRPr="005B51D5">
        <w:rPr>
          <w:rFonts w:ascii="Times New Roman" w:hAnsi="Times New Roman"/>
          <w:sz w:val="28"/>
          <w:szCs w:val="28"/>
          <w:lang w:eastAsia="ar-SA"/>
        </w:rPr>
        <w:t xml:space="preserve">, п. </w:t>
      </w:r>
      <w:proofErr w:type="spellStart"/>
      <w:r w:rsidRPr="005B51D5">
        <w:rPr>
          <w:rFonts w:ascii="Times New Roman" w:hAnsi="Times New Roman"/>
          <w:sz w:val="28"/>
          <w:szCs w:val="28"/>
          <w:lang w:eastAsia="ar-SA"/>
        </w:rPr>
        <w:t>Софинский</w:t>
      </w:r>
      <w:proofErr w:type="spellEnd"/>
      <w:r w:rsidRPr="005B51D5">
        <w:rPr>
          <w:rFonts w:ascii="Times New Roman" w:hAnsi="Times New Roman"/>
          <w:sz w:val="28"/>
          <w:szCs w:val="28"/>
          <w:lang w:eastAsia="ar-SA"/>
        </w:rPr>
        <w:t xml:space="preserve">, п. Карагай, п. </w:t>
      </w:r>
      <w:proofErr w:type="spellStart"/>
      <w:r w:rsidRPr="005B51D5">
        <w:rPr>
          <w:rFonts w:ascii="Times New Roman" w:hAnsi="Times New Roman"/>
          <w:sz w:val="28"/>
          <w:szCs w:val="28"/>
          <w:lang w:eastAsia="ar-SA"/>
        </w:rPr>
        <w:t>Кочетковский</w:t>
      </w:r>
      <w:proofErr w:type="spellEnd"/>
      <w:r w:rsidRPr="005B51D5">
        <w:rPr>
          <w:rFonts w:ascii="Times New Roman" w:hAnsi="Times New Roman"/>
          <w:sz w:val="28"/>
          <w:szCs w:val="28"/>
          <w:lang w:eastAsia="ar-SA"/>
        </w:rPr>
        <w:t xml:space="preserve"> и п. Новая Вязовка сброс хозяйственно бытовых стоков от </w:t>
      </w:r>
      <w:r w:rsidR="004A5886">
        <w:rPr>
          <w:rFonts w:ascii="Times New Roman" w:hAnsi="Times New Roman"/>
          <w:sz w:val="28"/>
          <w:szCs w:val="28"/>
          <w:lang w:eastAsia="ar-SA"/>
        </w:rPr>
        <w:t xml:space="preserve">существующей </w:t>
      </w:r>
      <w:r w:rsidRPr="005B51D5">
        <w:rPr>
          <w:rFonts w:ascii="Times New Roman" w:hAnsi="Times New Roman"/>
          <w:sz w:val="28"/>
          <w:szCs w:val="28"/>
          <w:lang w:eastAsia="ar-SA"/>
        </w:rPr>
        <w:t xml:space="preserve">застройки </w:t>
      </w:r>
      <w:r w:rsidR="004A5886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B51D5">
        <w:rPr>
          <w:rFonts w:ascii="Times New Roman" w:hAnsi="Times New Roman"/>
          <w:sz w:val="28"/>
          <w:szCs w:val="28"/>
          <w:lang w:eastAsia="ar-SA"/>
        </w:rPr>
        <w:t xml:space="preserve"> осуществля</w:t>
      </w:r>
      <w:r w:rsidR="004A5886">
        <w:rPr>
          <w:rFonts w:ascii="Times New Roman" w:hAnsi="Times New Roman"/>
          <w:sz w:val="28"/>
          <w:szCs w:val="28"/>
          <w:lang w:eastAsia="ar-SA"/>
        </w:rPr>
        <w:t>ется</w:t>
      </w:r>
      <w:r w:rsidRPr="005B51D5">
        <w:rPr>
          <w:rFonts w:ascii="Times New Roman" w:hAnsi="Times New Roman"/>
          <w:sz w:val="28"/>
          <w:szCs w:val="28"/>
          <w:lang w:eastAsia="ar-SA"/>
        </w:rPr>
        <w:t xml:space="preserve"> в водонепроницаемые выгребы с последующим вывозом </w:t>
      </w:r>
      <w:proofErr w:type="spellStart"/>
      <w:r w:rsidRPr="005B51D5">
        <w:rPr>
          <w:rFonts w:ascii="Times New Roman" w:hAnsi="Times New Roman"/>
          <w:sz w:val="28"/>
          <w:szCs w:val="28"/>
          <w:lang w:eastAsia="ar-SA"/>
        </w:rPr>
        <w:t>спецавтотранспортом</w:t>
      </w:r>
      <w:proofErr w:type="spellEnd"/>
      <w:r w:rsidRPr="005B51D5">
        <w:rPr>
          <w:rFonts w:ascii="Times New Roman" w:hAnsi="Times New Roman"/>
          <w:sz w:val="28"/>
          <w:szCs w:val="28"/>
          <w:lang w:eastAsia="ar-SA"/>
        </w:rPr>
        <w:t xml:space="preserve"> на очистные сооружения в п. Ленинский. </w:t>
      </w:r>
    </w:p>
    <w:p w:rsidR="005B51D5" w:rsidRPr="005B51D5" w:rsidRDefault="005B51D5" w:rsidP="005B51D5">
      <w:pPr>
        <w:suppressAutoHyphens/>
        <w:ind w:firstLine="709"/>
        <w:jc w:val="both"/>
        <w:rPr>
          <w:rFonts w:cs="Calibri"/>
          <w:sz w:val="28"/>
          <w:szCs w:val="28"/>
          <w:lang w:eastAsia="ar-SA"/>
        </w:rPr>
      </w:pPr>
      <w:r w:rsidRPr="005B51D5">
        <w:rPr>
          <w:rFonts w:ascii="Times New Roman" w:hAnsi="Times New Roman"/>
          <w:sz w:val="28"/>
          <w:szCs w:val="28"/>
          <w:lang w:eastAsia="ar-SA"/>
        </w:rPr>
        <w:t>Как вариант возможно строительство локальных установок биологической очистки сточных вод для одного или группы индивидуальных домов по имеющимся проектным предложениям.</w:t>
      </w:r>
    </w:p>
    <w:p w:rsidR="005B51D5" w:rsidRPr="005B51D5" w:rsidRDefault="005B51D5" w:rsidP="005B51D5">
      <w:pPr>
        <w:widowControl w:val="0"/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B51D5">
        <w:rPr>
          <w:rFonts w:ascii="Times New Roman" w:eastAsia="Times New Roman" w:hAnsi="Times New Roman"/>
          <w:sz w:val="28"/>
          <w:szCs w:val="28"/>
          <w:lang w:eastAsia="ar-SA"/>
        </w:rPr>
        <w:t>На основании СНиП 2.04.03.85* удельные нормы водоотведения от жилой и общественной застройки на территории поселения соответствуют принятым нормам вод</w:t>
      </w:r>
      <w:r w:rsidR="004A5886">
        <w:rPr>
          <w:rFonts w:ascii="Times New Roman" w:eastAsia="Times New Roman" w:hAnsi="Times New Roman"/>
          <w:sz w:val="28"/>
          <w:szCs w:val="28"/>
          <w:lang w:eastAsia="ar-SA"/>
        </w:rPr>
        <w:t xml:space="preserve">опотребления на расчетный срок </w:t>
      </w:r>
      <w:r w:rsidRPr="005B51D5">
        <w:rPr>
          <w:rFonts w:ascii="Times New Roman" w:eastAsia="Times New Roman" w:hAnsi="Times New Roman"/>
          <w:sz w:val="28"/>
          <w:szCs w:val="28"/>
          <w:lang w:eastAsia="ar-SA"/>
        </w:rPr>
        <w:t xml:space="preserve">и составляют для сельского поселения </w:t>
      </w:r>
      <w:proofErr w:type="gramStart"/>
      <w:r w:rsidRPr="005B51D5">
        <w:rPr>
          <w:rFonts w:ascii="Times New Roman" w:eastAsia="Times New Roman" w:hAnsi="Times New Roman"/>
          <w:sz w:val="28"/>
          <w:szCs w:val="28"/>
          <w:lang w:eastAsia="ar-SA"/>
        </w:rPr>
        <w:t>Ленинский  199</w:t>
      </w:r>
      <w:proofErr w:type="gramEnd"/>
      <w:r w:rsidRPr="005B51D5">
        <w:rPr>
          <w:rFonts w:ascii="Times New Roman" w:eastAsia="Times New Roman" w:hAnsi="Times New Roman"/>
          <w:sz w:val="28"/>
          <w:szCs w:val="28"/>
          <w:lang w:eastAsia="ar-SA"/>
        </w:rPr>
        <w:t>,3 тыс. м</w:t>
      </w:r>
      <w:r w:rsidRPr="005B51D5">
        <w:rPr>
          <w:rFonts w:ascii="Times New Roman" w:eastAsia="Times New Roman" w:hAnsi="Times New Roman"/>
          <w:sz w:val="28"/>
          <w:szCs w:val="28"/>
          <w:vertAlign w:val="superscript"/>
          <w:lang w:eastAsia="ar-SA"/>
        </w:rPr>
        <w:t>3</w:t>
      </w:r>
      <w:r w:rsidRPr="005B51D5">
        <w:rPr>
          <w:rFonts w:ascii="Times New Roman" w:eastAsia="Times New Roman" w:hAnsi="Times New Roman"/>
          <w:sz w:val="28"/>
          <w:szCs w:val="28"/>
          <w:lang w:eastAsia="ar-SA"/>
        </w:rPr>
        <w:t>/год.</w:t>
      </w:r>
    </w:p>
    <w:p w:rsidR="005B51D5" w:rsidRPr="005B51D5" w:rsidRDefault="005B51D5" w:rsidP="005B51D5">
      <w:pPr>
        <w:suppressAutoHyphens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5B51D5" w:rsidRPr="005B51D5" w:rsidRDefault="005B51D5" w:rsidP="005B51D5">
      <w:pPr>
        <w:suppressAutoHyphens/>
        <w:jc w:val="center"/>
        <w:rPr>
          <w:rFonts w:ascii="Times New Roman" w:hAnsi="Times New Roman"/>
          <w:sz w:val="28"/>
          <w:szCs w:val="28"/>
          <w:lang w:eastAsia="ar-SA"/>
        </w:rPr>
      </w:pPr>
      <w:r w:rsidRPr="005B51D5">
        <w:rPr>
          <w:rFonts w:ascii="Times New Roman" w:hAnsi="Times New Roman"/>
          <w:sz w:val="28"/>
          <w:szCs w:val="28"/>
          <w:lang w:eastAsia="ar-SA"/>
        </w:rPr>
        <w:t xml:space="preserve">                                                                                                                                       Таблица 8</w:t>
      </w:r>
    </w:p>
    <w:p w:rsidR="005B51D5" w:rsidRPr="005B51D5" w:rsidRDefault="005B51D5" w:rsidP="005B51D5">
      <w:pPr>
        <w:suppressAutoHyphens/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5B51D5">
        <w:rPr>
          <w:rFonts w:ascii="Times New Roman" w:hAnsi="Times New Roman"/>
          <w:sz w:val="28"/>
          <w:szCs w:val="28"/>
          <w:lang w:eastAsia="ar-SA"/>
        </w:rPr>
        <w:t xml:space="preserve">В соответствии с Приказом министерства энергетики и жилищно-коммунального хозяйства Самарской области от 26.11.2012 </w:t>
      </w:r>
      <w:proofErr w:type="gramStart"/>
      <w:r w:rsidRPr="005B51D5">
        <w:rPr>
          <w:rFonts w:ascii="Times New Roman" w:hAnsi="Times New Roman"/>
          <w:sz w:val="28"/>
          <w:szCs w:val="28"/>
          <w:lang w:eastAsia="ar-SA"/>
        </w:rPr>
        <w:t>№  341</w:t>
      </w:r>
      <w:proofErr w:type="gramEnd"/>
      <w:r w:rsidRPr="005B51D5">
        <w:rPr>
          <w:rFonts w:ascii="Times New Roman" w:hAnsi="Times New Roman"/>
          <w:sz w:val="28"/>
          <w:szCs w:val="28"/>
          <w:lang w:eastAsia="ar-SA"/>
        </w:rPr>
        <w:t xml:space="preserve"> «Об установлении тарифов на товары и услуги МУП «Водоснабжение» и постановлением администрации сельского поселения Ленинский от 06.05.2013 г. № 76 установлены следующие тарифы на товары и услуги МУП «Водоснабжение»</w:t>
      </w:r>
    </w:p>
    <w:p w:rsidR="005B51D5" w:rsidRPr="005B51D5" w:rsidRDefault="005B51D5" w:rsidP="005B51D5">
      <w:pPr>
        <w:suppressAutoHyphens/>
        <w:autoSpaceDE w:val="0"/>
        <w:spacing w:after="0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5B51D5" w:rsidRDefault="005B51D5" w:rsidP="005B51D5">
      <w:pPr>
        <w:suppressAutoHyphens/>
        <w:autoSpaceDE w:val="0"/>
        <w:spacing w:after="0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5B51D5" w:rsidRDefault="005B51D5" w:rsidP="005B51D5">
      <w:pPr>
        <w:suppressAutoHyphens/>
        <w:autoSpaceDE w:val="0"/>
        <w:spacing w:after="0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5B51D5" w:rsidRDefault="005B51D5" w:rsidP="005B51D5">
      <w:pPr>
        <w:suppressAutoHyphens/>
        <w:autoSpaceDE w:val="0"/>
        <w:spacing w:after="0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5B51D5" w:rsidRDefault="005B51D5" w:rsidP="005B51D5">
      <w:pPr>
        <w:suppressAutoHyphens/>
        <w:autoSpaceDE w:val="0"/>
        <w:spacing w:after="0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5B51D5" w:rsidRDefault="005B51D5" w:rsidP="005B51D5">
      <w:pPr>
        <w:suppressAutoHyphens/>
        <w:autoSpaceDE w:val="0"/>
        <w:spacing w:after="0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5B51D5" w:rsidRDefault="005B51D5" w:rsidP="005B51D5">
      <w:pPr>
        <w:suppressAutoHyphens/>
        <w:autoSpaceDE w:val="0"/>
        <w:spacing w:after="0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5B51D5" w:rsidRDefault="005B51D5" w:rsidP="005B51D5">
      <w:pPr>
        <w:suppressAutoHyphens/>
        <w:autoSpaceDE w:val="0"/>
        <w:spacing w:after="0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5B51D5" w:rsidRDefault="005B51D5" w:rsidP="005B51D5">
      <w:pPr>
        <w:suppressAutoHyphens/>
        <w:autoSpaceDE w:val="0"/>
        <w:spacing w:after="0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5B51D5" w:rsidRDefault="005B51D5" w:rsidP="005B51D5">
      <w:pPr>
        <w:suppressAutoHyphens/>
        <w:autoSpaceDE w:val="0"/>
        <w:spacing w:after="0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5B51D5" w:rsidRPr="005B51D5" w:rsidRDefault="005B51D5" w:rsidP="005B51D5">
      <w:pPr>
        <w:suppressAutoHyphens/>
        <w:autoSpaceDE w:val="0"/>
        <w:spacing w:after="0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5B51D5" w:rsidRPr="005B51D5" w:rsidRDefault="005B51D5" w:rsidP="005B51D5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5B51D5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Тарифы на товары и услуги </w:t>
      </w:r>
    </w:p>
    <w:p w:rsidR="005B51D5" w:rsidRPr="005B51D5" w:rsidRDefault="005B51D5" w:rsidP="005B51D5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5B51D5">
        <w:rPr>
          <w:rFonts w:ascii="Times New Roman" w:eastAsia="Times New Roman" w:hAnsi="Times New Roman"/>
          <w:sz w:val="28"/>
          <w:szCs w:val="28"/>
          <w:lang w:eastAsia="ar-SA"/>
        </w:rPr>
        <w:t>МУП «Водоснабжение»</w:t>
      </w:r>
    </w:p>
    <w:p w:rsidR="005B51D5" w:rsidRPr="005B51D5" w:rsidRDefault="005B51D5" w:rsidP="005B51D5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bookmarkEnd w:id="1"/>
    <w:p w:rsidR="008C6406" w:rsidRPr="00F75E89" w:rsidRDefault="008C6406" w:rsidP="008C640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04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721"/>
        <w:gridCol w:w="2679"/>
        <w:gridCol w:w="1980"/>
        <w:gridCol w:w="2127"/>
      </w:tblGrid>
      <w:tr w:rsidR="008C6406" w:rsidRPr="00F75E89" w:rsidTr="00062F64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406" w:rsidRPr="00F75E89" w:rsidRDefault="008C6406" w:rsidP="00062F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E89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406" w:rsidRPr="00F75E89" w:rsidRDefault="008C6406" w:rsidP="00062F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E89">
              <w:rPr>
                <w:rFonts w:ascii="Times New Roman" w:hAnsi="Times New Roman"/>
                <w:sz w:val="28"/>
                <w:szCs w:val="28"/>
              </w:rPr>
              <w:t xml:space="preserve">Наименование организации     </w:t>
            </w:r>
          </w:p>
        </w:tc>
        <w:tc>
          <w:tcPr>
            <w:tcW w:w="2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406" w:rsidRPr="00F75E89" w:rsidRDefault="008C6406" w:rsidP="00062F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E89">
              <w:rPr>
                <w:rFonts w:ascii="Times New Roman" w:hAnsi="Times New Roman"/>
                <w:sz w:val="28"/>
                <w:szCs w:val="28"/>
              </w:rPr>
              <w:t xml:space="preserve">Наименование       </w:t>
            </w:r>
            <w:r w:rsidRPr="00F75E89">
              <w:rPr>
                <w:rFonts w:ascii="Times New Roman" w:hAnsi="Times New Roman"/>
                <w:sz w:val="28"/>
                <w:szCs w:val="28"/>
              </w:rPr>
              <w:br/>
              <w:t xml:space="preserve">товаров и услуг     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406" w:rsidRPr="00F75E89" w:rsidRDefault="008C6406" w:rsidP="00062F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E89">
              <w:rPr>
                <w:rFonts w:ascii="Times New Roman" w:hAnsi="Times New Roman"/>
                <w:sz w:val="28"/>
                <w:szCs w:val="28"/>
              </w:rPr>
              <w:t xml:space="preserve">Тариф, </w:t>
            </w:r>
          </w:p>
          <w:p w:rsidR="008C6406" w:rsidRPr="00F75E89" w:rsidRDefault="008C6406" w:rsidP="00062F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E89">
              <w:rPr>
                <w:rFonts w:ascii="Times New Roman" w:hAnsi="Times New Roman"/>
                <w:sz w:val="28"/>
                <w:szCs w:val="28"/>
              </w:rPr>
              <w:t>руб. за 1куб. м.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406" w:rsidRPr="00F75E89" w:rsidRDefault="008C6406" w:rsidP="00062F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E89">
              <w:rPr>
                <w:rFonts w:ascii="Times New Roman" w:hAnsi="Times New Roman"/>
                <w:sz w:val="28"/>
                <w:szCs w:val="28"/>
              </w:rPr>
              <w:t xml:space="preserve">Население &lt;1&gt; (тарифы указываются с учётом </w:t>
            </w:r>
            <w:proofErr w:type="gramStart"/>
            <w:r w:rsidRPr="00F75E89">
              <w:rPr>
                <w:rFonts w:ascii="Times New Roman" w:hAnsi="Times New Roman"/>
                <w:sz w:val="28"/>
                <w:szCs w:val="28"/>
              </w:rPr>
              <w:t>НДС)*</w:t>
            </w:r>
            <w:proofErr w:type="gramEnd"/>
            <w:r w:rsidRPr="00F75E89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8C6406" w:rsidRPr="00F75E89" w:rsidRDefault="008C6406" w:rsidP="00062F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E89">
              <w:rPr>
                <w:rFonts w:ascii="Times New Roman" w:hAnsi="Times New Roman"/>
                <w:sz w:val="28"/>
                <w:szCs w:val="28"/>
              </w:rPr>
              <w:t xml:space="preserve">руб. за </w:t>
            </w:r>
            <w:smartTag w:uri="urn:schemas-microsoft-com:office:smarttags" w:element="metricconverter">
              <w:smartTagPr>
                <w:attr w:name="ProductID" w:val="1 куб. м"/>
              </w:smartTagPr>
              <w:r w:rsidRPr="00F75E89">
                <w:rPr>
                  <w:rFonts w:ascii="Times New Roman" w:hAnsi="Times New Roman"/>
                  <w:sz w:val="28"/>
                  <w:szCs w:val="28"/>
                </w:rPr>
                <w:t>1 куб. м</w:t>
              </w:r>
            </w:smartTag>
            <w:r w:rsidRPr="00F75E8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C6406" w:rsidRPr="00F75E89" w:rsidTr="00062F64">
        <w:trPr>
          <w:cantSplit/>
          <w:trHeight w:val="24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C6406" w:rsidRPr="00F75E89" w:rsidRDefault="008C6406" w:rsidP="00062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5E8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7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C6406" w:rsidRPr="00F75E89" w:rsidRDefault="008C6406" w:rsidP="00417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E89">
              <w:rPr>
                <w:rFonts w:ascii="Times New Roman" w:hAnsi="Times New Roman"/>
                <w:sz w:val="28"/>
                <w:szCs w:val="28"/>
              </w:rPr>
              <w:t>МУП «Водоснабжение»</w:t>
            </w:r>
          </w:p>
          <w:p w:rsidR="008C6406" w:rsidRPr="00F75E89" w:rsidRDefault="008C6406" w:rsidP="00062F6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</w:p>
          <w:p w:rsidR="008C6406" w:rsidRPr="00F75E89" w:rsidRDefault="008C6406" w:rsidP="00062F64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C6406" w:rsidRPr="00F75E89" w:rsidRDefault="008C6406" w:rsidP="00062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C6406" w:rsidRPr="00F75E89" w:rsidRDefault="008C6406" w:rsidP="00062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C6406" w:rsidRPr="00F75E89" w:rsidRDefault="008C6406" w:rsidP="00062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C6406" w:rsidRPr="00F75E89" w:rsidRDefault="008C6406" w:rsidP="00062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406" w:rsidRPr="00F75E89" w:rsidRDefault="004179FB" w:rsidP="004179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5E89">
              <w:rPr>
                <w:rFonts w:ascii="Times New Roman" w:hAnsi="Times New Roman"/>
                <w:sz w:val="28"/>
                <w:szCs w:val="28"/>
              </w:rPr>
              <w:t>с 01.07.2017</w:t>
            </w:r>
            <w:r w:rsidR="008C6406" w:rsidRPr="00F75E89">
              <w:rPr>
                <w:rFonts w:ascii="Times New Roman" w:hAnsi="Times New Roman"/>
                <w:sz w:val="28"/>
                <w:szCs w:val="28"/>
              </w:rPr>
              <w:t xml:space="preserve"> до 30.06.201</w:t>
            </w:r>
            <w:r w:rsidRPr="00F75E8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8C6406" w:rsidRPr="00F75E89" w:rsidTr="004179F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C6406" w:rsidRPr="00F75E89" w:rsidRDefault="008C6406" w:rsidP="00062F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1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C6406" w:rsidRPr="00F75E89" w:rsidRDefault="008C6406" w:rsidP="00062F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406" w:rsidRPr="00F75E89" w:rsidRDefault="008C6406" w:rsidP="00062F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E89">
              <w:rPr>
                <w:rFonts w:ascii="Times New Roman" w:hAnsi="Times New Roman"/>
                <w:sz w:val="28"/>
                <w:szCs w:val="28"/>
              </w:rPr>
              <w:t xml:space="preserve">Холодная вода      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406" w:rsidRPr="00F75E89" w:rsidRDefault="00F75E89" w:rsidP="00062F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  <w:r w:rsidR="004179FB" w:rsidRPr="00F75E89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4179FB" w:rsidRPr="00F75E89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8C6406" w:rsidRPr="00F75E89" w:rsidRDefault="008C6406" w:rsidP="00062F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E89">
              <w:rPr>
                <w:rFonts w:ascii="Times New Roman" w:hAnsi="Times New Roman"/>
                <w:sz w:val="28"/>
                <w:szCs w:val="28"/>
              </w:rPr>
              <w:t>(НДС не облагается)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6406" w:rsidRPr="00F75E89" w:rsidRDefault="004179FB" w:rsidP="00062F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E89">
              <w:rPr>
                <w:rFonts w:ascii="Times New Roman" w:hAnsi="Times New Roman"/>
                <w:sz w:val="28"/>
                <w:szCs w:val="28"/>
              </w:rPr>
              <w:t>6</w:t>
            </w:r>
            <w:r w:rsidR="00F75E89">
              <w:rPr>
                <w:rFonts w:ascii="Times New Roman" w:hAnsi="Times New Roman"/>
                <w:sz w:val="28"/>
                <w:szCs w:val="28"/>
              </w:rPr>
              <w:t>4</w:t>
            </w:r>
            <w:r w:rsidRPr="00F75E89">
              <w:rPr>
                <w:rFonts w:ascii="Times New Roman" w:hAnsi="Times New Roman"/>
                <w:sz w:val="28"/>
                <w:szCs w:val="28"/>
              </w:rPr>
              <w:t>,</w:t>
            </w:r>
            <w:r w:rsidR="00F75E89">
              <w:rPr>
                <w:rFonts w:ascii="Times New Roman" w:hAnsi="Times New Roman"/>
                <w:sz w:val="28"/>
                <w:szCs w:val="28"/>
              </w:rPr>
              <w:t>0</w:t>
            </w:r>
            <w:r w:rsidRPr="00F75E89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8C6406" w:rsidRPr="00F75E89" w:rsidRDefault="008C6406" w:rsidP="00062F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E89">
              <w:rPr>
                <w:rFonts w:ascii="Times New Roman" w:hAnsi="Times New Roman"/>
                <w:sz w:val="28"/>
                <w:szCs w:val="28"/>
              </w:rPr>
              <w:t>(НДС не облагается)</w:t>
            </w:r>
          </w:p>
        </w:tc>
      </w:tr>
    </w:tbl>
    <w:p w:rsidR="008C6406" w:rsidRPr="00F75E89" w:rsidRDefault="008C6406" w:rsidP="008C6406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75E89" w:rsidRPr="00F75E89" w:rsidRDefault="00F75E89" w:rsidP="00F75E89">
      <w:pPr>
        <w:suppressAutoHyphens/>
        <w:autoSpaceDE w:val="0"/>
        <w:spacing w:after="0"/>
        <w:ind w:firstLine="53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F75E89">
        <w:rPr>
          <w:rFonts w:ascii="Times New Roman" w:eastAsia="Times New Roman" w:hAnsi="Times New Roman"/>
          <w:sz w:val="28"/>
          <w:szCs w:val="28"/>
          <w:lang w:eastAsia="ar-SA"/>
        </w:rPr>
        <w:t>&lt;1&gt; Тариф применяется к объемам исполнителей коммунальных услуг (управляющих организаций, ТСЖ, ЖСК и др.), поставляющих холодную воду населению для коммунальных нужд, а также для полива земельных участков, используемых для ведения личного подсобного хозяйства, садоводства и огородничества, за исключением объемов для собственных нужд исполнителей коммунальных услуг и для арендаторов нежилых помещений в жилых домах.</w:t>
      </w:r>
    </w:p>
    <w:p w:rsidR="00F75E89" w:rsidRPr="00F75E89" w:rsidRDefault="00F75E89" w:rsidP="00F75E89">
      <w:pPr>
        <w:suppressAutoHyphens/>
        <w:autoSpaceDE w:val="0"/>
        <w:spacing w:after="0"/>
        <w:ind w:firstLine="53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75E89" w:rsidRPr="00F75E89" w:rsidRDefault="00F75E89" w:rsidP="00F75E89">
      <w:pPr>
        <w:suppressAutoHyphens/>
        <w:autoSpaceDE w:val="0"/>
        <w:spacing w:after="0"/>
        <w:ind w:firstLine="539"/>
        <w:jc w:val="both"/>
        <w:rPr>
          <w:rFonts w:ascii="Times New Roman" w:hAnsi="Times New Roman"/>
          <w:sz w:val="28"/>
          <w:szCs w:val="28"/>
          <w:u w:val="single"/>
          <w:lang w:eastAsia="ar-SA"/>
        </w:rPr>
      </w:pPr>
      <w:r w:rsidRPr="00F75E89">
        <w:rPr>
          <w:rFonts w:ascii="Times New Roman" w:eastAsia="Times New Roman" w:hAnsi="Times New Roman"/>
          <w:sz w:val="28"/>
          <w:szCs w:val="28"/>
          <w:lang w:eastAsia="ar-SA"/>
        </w:rPr>
        <w:t>Тарифы налогом на добавленную стоимость не облагаются, в связи с применением организацией упрощенной системы налогообложения, в соответствии со статьей 346.11 Налогового кодекса Российской Федерации (часть вторая).</w:t>
      </w:r>
    </w:p>
    <w:p w:rsidR="00F75E89" w:rsidRPr="00F75E89" w:rsidRDefault="00F75E89" w:rsidP="00F75E89">
      <w:pPr>
        <w:widowControl w:val="0"/>
        <w:suppressAutoHyphens/>
        <w:jc w:val="center"/>
        <w:rPr>
          <w:rFonts w:ascii="Times New Roman" w:hAnsi="Times New Roman"/>
          <w:sz w:val="28"/>
          <w:szCs w:val="28"/>
          <w:u w:val="single"/>
          <w:lang w:eastAsia="ar-SA"/>
        </w:rPr>
      </w:pPr>
    </w:p>
    <w:p w:rsidR="00CD5848" w:rsidRDefault="00CD5848" w:rsidP="008C6406">
      <w:pPr>
        <w:autoSpaceDE w:val="0"/>
        <w:autoSpaceDN w:val="0"/>
        <w:adjustRightInd w:val="0"/>
        <w:spacing w:after="0"/>
        <w:ind w:firstLine="539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D5848" w:rsidRPr="00CD5848" w:rsidRDefault="00CD5848" w:rsidP="00CD5848">
      <w:pPr>
        <w:suppressAutoHyphens/>
        <w:spacing w:after="0" w:line="240" w:lineRule="auto"/>
        <w:rPr>
          <w:rFonts w:ascii="Times New Roman" w:eastAsia="Times New Roman" w:hAnsi="Times New Roman"/>
          <w:b/>
          <w:bCs/>
          <w:szCs w:val="20"/>
          <w:lang w:eastAsia="ar-SA"/>
        </w:rPr>
      </w:pPr>
      <w:r w:rsidRPr="00CD5848">
        <w:rPr>
          <w:rFonts w:ascii="Times New Roman" w:eastAsia="Times New Roman" w:hAnsi="Times New Roman"/>
          <w:b/>
          <w:bCs/>
          <w:szCs w:val="20"/>
          <w:lang w:eastAsia="ar-SA"/>
        </w:rPr>
        <w:t xml:space="preserve">                                                                </w:t>
      </w:r>
      <w:r>
        <w:rPr>
          <w:rFonts w:ascii="Times New Roman" w:eastAsia="Times New Roman" w:hAnsi="Times New Roman"/>
          <w:b/>
          <w:bCs/>
          <w:szCs w:val="20"/>
          <w:lang w:eastAsia="ar-SA"/>
        </w:rPr>
        <w:t xml:space="preserve">            </w:t>
      </w:r>
      <w:r w:rsidRPr="00CD5848">
        <w:rPr>
          <w:rFonts w:ascii="Times New Roman" w:eastAsia="Times New Roman" w:hAnsi="Times New Roman"/>
          <w:b/>
          <w:bCs/>
          <w:szCs w:val="20"/>
          <w:lang w:eastAsia="ar-SA"/>
        </w:rPr>
        <w:t xml:space="preserve">ГЛАВА </w:t>
      </w:r>
    </w:p>
    <w:p w:rsidR="00CD5848" w:rsidRPr="00CD5848" w:rsidRDefault="00CD5848" w:rsidP="00CD5848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szCs w:val="20"/>
          <w:lang w:eastAsia="ar-SA"/>
        </w:rPr>
      </w:pPr>
      <w:r w:rsidRPr="00CD5848">
        <w:rPr>
          <w:rFonts w:ascii="Times New Roman" w:eastAsia="Times New Roman" w:hAnsi="Times New Roman"/>
          <w:b/>
          <w:bCs/>
          <w:szCs w:val="20"/>
          <w:lang w:eastAsia="ar-SA"/>
        </w:rPr>
        <w:t xml:space="preserve">СЕЛЬСКОГО  ПОСЕЛЕНИЯ   ЛЕНИНСКИЙ </w:t>
      </w:r>
    </w:p>
    <w:p w:rsidR="00CD5848" w:rsidRPr="00CD5848" w:rsidRDefault="00CD5848" w:rsidP="00CD5848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szCs w:val="20"/>
          <w:lang w:eastAsia="ar-SA"/>
        </w:rPr>
      </w:pPr>
      <w:r w:rsidRPr="00CD5848">
        <w:rPr>
          <w:rFonts w:ascii="Times New Roman" w:eastAsia="Times New Roman" w:hAnsi="Times New Roman"/>
          <w:b/>
          <w:bCs/>
          <w:szCs w:val="20"/>
          <w:lang w:eastAsia="ar-SA"/>
        </w:rPr>
        <w:t xml:space="preserve">МУНИЦИПАЛЬНОГО РАЙОНА  КРАСНОАРМЕЙСКИЙ </w:t>
      </w:r>
    </w:p>
    <w:p w:rsidR="00CD5848" w:rsidRPr="00CD5848" w:rsidRDefault="00CD5848" w:rsidP="00CD5848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szCs w:val="20"/>
          <w:lang w:eastAsia="ar-SA"/>
        </w:rPr>
      </w:pPr>
      <w:r w:rsidRPr="00CD5848">
        <w:rPr>
          <w:rFonts w:ascii="Times New Roman" w:eastAsia="Times New Roman" w:hAnsi="Times New Roman"/>
          <w:b/>
          <w:bCs/>
          <w:szCs w:val="20"/>
          <w:lang w:eastAsia="ar-SA"/>
        </w:rPr>
        <w:t xml:space="preserve"> САМАРСКОЙ  ОБЛАСТИ</w:t>
      </w:r>
    </w:p>
    <w:p w:rsidR="00CD5848" w:rsidRPr="00CD5848" w:rsidRDefault="00CD5848" w:rsidP="00CD5848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szCs w:val="20"/>
          <w:lang w:eastAsia="ar-SA"/>
        </w:rPr>
      </w:pPr>
    </w:p>
    <w:p w:rsidR="00CD5848" w:rsidRPr="00CD5848" w:rsidRDefault="00CD5848" w:rsidP="00CD5848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szCs w:val="20"/>
          <w:lang w:eastAsia="ar-SA"/>
        </w:rPr>
      </w:pPr>
    </w:p>
    <w:p w:rsidR="00CD5848" w:rsidRPr="00CD5848" w:rsidRDefault="00CD5848" w:rsidP="00CD5848">
      <w:pPr>
        <w:suppressAutoHyphens/>
        <w:spacing w:after="0" w:line="240" w:lineRule="auto"/>
        <w:rPr>
          <w:rFonts w:ascii="Times New Roman" w:eastAsia="Times New Roman" w:hAnsi="Times New Roman"/>
          <w:b/>
          <w:bCs/>
          <w:szCs w:val="20"/>
          <w:lang w:eastAsia="ar-SA"/>
        </w:rPr>
      </w:pPr>
      <w:r w:rsidRPr="00CD5848">
        <w:rPr>
          <w:rFonts w:ascii="Times New Roman" w:eastAsia="Times New Roman" w:hAnsi="Times New Roman"/>
          <w:b/>
          <w:bCs/>
          <w:szCs w:val="20"/>
          <w:lang w:eastAsia="ar-SA"/>
        </w:rPr>
        <w:t xml:space="preserve">                                                 </w:t>
      </w:r>
      <w:r w:rsidR="009F36EB">
        <w:rPr>
          <w:rFonts w:ascii="Times New Roman" w:eastAsia="Times New Roman" w:hAnsi="Times New Roman"/>
          <w:b/>
          <w:bCs/>
          <w:szCs w:val="20"/>
          <w:lang w:eastAsia="ar-SA"/>
        </w:rPr>
        <w:t xml:space="preserve">         </w:t>
      </w:r>
      <w:r w:rsidRPr="00CD5848">
        <w:rPr>
          <w:rFonts w:ascii="Times New Roman" w:eastAsia="Times New Roman" w:hAnsi="Times New Roman"/>
          <w:b/>
          <w:bCs/>
          <w:szCs w:val="20"/>
          <w:lang w:eastAsia="ar-SA"/>
        </w:rPr>
        <w:t xml:space="preserve">   П О С Т А Н О В Л Е Н И Е </w:t>
      </w:r>
    </w:p>
    <w:p w:rsidR="00CD5848" w:rsidRPr="00CD5848" w:rsidRDefault="00CD5848" w:rsidP="00CD5848">
      <w:pPr>
        <w:suppressAutoHyphens/>
        <w:spacing w:after="0" w:line="240" w:lineRule="auto"/>
        <w:rPr>
          <w:rFonts w:ascii="Times New Roman" w:eastAsia="Times New Roman" w:hAnsi="Times New Roman"/>
          <w:b/>
          <w:bCs/>
          <w:szCs w:val="20"/>
          <w:lang w:eastAsia="ar-SA"/>
        </w:rPr>
      </w:pPr>
    </w:p>
    <w:p w:rsidR="00CD5848" w:rsidRPr="00CD5848" w:rsidRDefault="00CD5848" w:rsidP="00CD584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CD5848">
        <w:rPr>
          <w:rFonts w:ascii="Times New Roman" w:eastAsia="Times New Roman" w:hAnsi="Times New Roman"/>
          <w:b/>
          <w:bCs/>
          <w:szCs w:val="20"/>
          <w:lang w:eastAsia="ar-SA"/>
        </w:rPr>
        <w:t xml:space="preserve">    </w:t>
      </w:r>
      <w:r w:rsidRPr="00CD5848">
        <w:rPr>
          <w:rFonts w:ascii="Times New Roman" w:eastAsia="Times New Roman" w:hAnsi="Times New Roman"/>
          <w:szCs w:val="20"/>
          <w:lang w:eastAsia="ar-SA"/>
        </w:rPr>
        <w:t xml:space="preserve">  </w:t>
      </w:r>
      <w:r w:rsidR="00910E33">
        <w:rPr>
          <w:rFonts w:ascii="Times New Roman" w:eastAsia="Times New Roman" w:hAnsi="Times New Roman"/>
          <w:szCs w:val="20"/>
          <w:lang w:eastAsia="ar-SA"/>
        </w:rPr>
        <w:t xml:space="preserve">                 </w:t>
      </w:r>
      <w:r w:rsidRPr="00CD5848">
        <w:rPr>
          <w:rFonts w:ascii="Times New Roman" w:eastAsia="Times New Roman" w:hAnsi="Times New Roman"/>
          <w:szCs w:val="20"/>
          <w:lang w:eastAsia="ar-SA"/>
        </w:rPr>
        <w:t xml:space="preserve"> </w:t>
      </w:r>
      <w:r w:rsidR="009F36EB">
        <w:rPr>
          <w:rFonts w:ascii="Times New Roman" w:eastAsia="Times New Roman" w:hAnsi="Times New Roman"/>
          <w:szCs w:val="20"/>
          <w:lang w:eastAsia="ar-SA"/>
        </w:rPr>
        <w:t xml:space="preserve">      </w:t>
      </w:r>
      <w:r w:rsidRPr="00CD5848">
        <w:rPr>
          <w:rFonts w:ascii="Times New Roman" w:eastAsia="Times New Roman" w:hAnsi="Times New Roman"/>
          <w:szCs w:val="20"/>
          <w:lang w:eastAsia="ar-SA"/>
        </w:rPr>
        <w:t xml:space="preserve">  </w:t>
      </w:r>
      <w:r w:rsidRPr="00CD5848">
        <w:rPr>
          <w:rFonts w:ascii="Times New Roman" w:eastAsia="Times New Roman" w:hAnsi="Times New Roman"/>
          <w:sz w:val="28"/>
          <w:szCs w:val="28"/>
          <w:lang w:eastAsia="ar-SA"/>
        </w:rPr>
        <w:t xml:space="preserve"> 06  мая    2015 года   </w:t>
      </w:r>
      <w:r w:rsidRPr="00CD5848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 xml:space="preserve">      </w:t>
      </w:r>
      <w:r w:rsidRPr="00CD5848">
        <w:rPr>
          <w:rFonts w:ascii="Times New Roman" w:eastAsia="Times New Roman" w:hAnsi="Times New Roman"/>
          <w:sz w:val="28"/>
          <w:szCs w:val="28"/>
          <w:lang w:eastAsia="ar-SA"/>
        </w:rPr>
        <w:t>п. Ленинский              № 50</w:t>
      </w:r>
    </w:p>
    <w:p w:rsidR="00CD5848" w:rsidRPr="00CD5848" w:rsidRDefault="00CD5848" w:rsidP="00CD584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CD5848" w:rsidRPr="00CD5848" w:rsidRDefault="00CD5848" w:rsidP="00CD584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CD5848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О применении платы граждан за услугу по водоснабжению, </w:t>
      </w:r>
    </w:p>
    <w:p w:rsidR="00CD5848" w:rsidRPr="00CD5848" w:rsidRDefault="00CD5848" w:rsidP="00CD5848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D5848">
        <w:rPr>
          <w:rFonts w:ascii="Times New Roman" w:eastAsia="Times New Roman" w:hAnsi="Times New Roman"/>
          <w:sz w:val="28"/>
          <w:szCs w:val="28"/>
          <w:lang w:eastAsia="ar-SA"/>
        </w:rPr>
        <w:t>оказываемую на территории сельского поселения   Ленинский</w:t>
      </w:r>
    </w:p>
    <w:p w:rsidR="00CD5848" w:rsidRPr="00CD5848" w:rsidRDefault="00CD5848" w:rsidP="00CD5848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D5848">
        <w:rPr>
          <w:rFonts w:ascii="Times New Roman" w:eastAsia="Times New Roman" w:hAnsi="Times New Roman"/>
          <w:sz w:val="28"/>
          <w:szCs w:val="28"/>
          <w:lang w:eastAsia="ar-SA"/>
        </w:rPr>
        <w:t>муниципальным унитарным предприятием «Водоснабжение»</w:t>
      </w:r>
    </w:p>
    <w:p w:rsidR="00CD5848" w:rsidRPr="00CD5848" w:rsidRDefault="00CD5848" w:rsidP="00CD5848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D5848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 муниципального района Красноармейский на 2015 год</w:t>
      </w:r>
    </w:p>
    <w:p w:rsidR="00CD5848" w:rsidRPr="00CD5848" w:rsidRDefault="00CD5848" w:rsidP="00CD5848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CD5848" w:rsidRPr="00CD5848" w:rsidRDefault="00CD5848" w:rsidP="00CD584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D5848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В целях соблюдения предельных (максимальных) индексов изменения размера платы граждан за коммунальные услуги с 1 июля 2015 года, установленных Постановлением Губернатора Самарской области от 22.12.2014 № 321 «Об утверждении предельных (максимальных) индексов изменения размера вносимой гражданами платы за коммунальные услуги в муниципальных образованиях Самарской области на 2015 год и обоснования величины предельных (максимальных) индексов изменения размера вносимой гражданами платы за коммунальные услуги в муниципальных образованиях Самарской области», в соответствии с Жилищным кодексом Российской Федерации и подпунктом 5.2 пункта 1 статьи 9 главы 2 Устава сельского поселения Ленинский  муниципального района Красноармейский, глава  сельского поселения   Ленинский  муниципального района Красноармейский ПОСТАНОВЛЯЕТ:</w:t>
      </w:r>
    </w:p>
    <w:p w:rsidR="00CD5848" w:rsidRPr="00CD5848" w:rsidRDefault="00CD5848" w:rsidP="00CD584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CD5848" w:rsidRPr="00CD5848" w:rsidRDefault="00CD5848" w:rsidP="00CD5848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D5848">
        <w:rPr>
          <w:rFonts w:ascii="Times New Roman" w:eastAsia="Times New Roman" w:hAnsi="Times New Roman"/>
          <w:sz w:val="28"/>
          <w:szCs w:val="28"/>
          <w:lang w:eastAsia="ar-SA"/>
        </w:rPr>
        <w:t>Применять для расчета платы граждан за услугу по водоснабжению, оказываемую  муниципальным унитарным предприятием «Водоснабжение» муниципального района Красноармейский:</w:t>
      </w:r>
    </w:p>
    <w:p w:rsidR="00CD5848" w:rsidRPr="00CD5848" w:rsidRDefault="00CD5848" w:rsidP="00CD5848">
      <w:pPr>
        <w:numPr>
          <w:ilvl w:val="1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D5848">
        <w:rPr>
          <w:rFonts w:ascii="Times New Roman" w:eastAsia="Times New Roman" w:hAnsi="Times New Roman"/>
          <w:sz w:val="28"/>
          <w:szCs w:val="28"/>
          <w:lang w:eastAsia="ar-SA"/>
        </w:rPr>
        <w:t>с 01.07.2015г. до очередного периода регулирования 60 рубля за 1 кубический метр.</w:t>
      </w:r>
    </w:p>
    <w:p w:rsidR="00CD5848" w:rsidRPr="00CD5848" w:rsidRDefault="00CD5848" w:rsidP="00CD584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D5848">
        <w:rPr>
          <w:rFonts w:ascii="Times New Roman" w:eastAsia="Times New Roman" w:hAnsi="Times New Roman"/>
          <w:sz w:val="28"/>
          <w:szCs w:val="28"/>
          <w:lang w:eastAsia="ar-SA"/>
        </w:rPr>
        <w:t>2.  Настоящее Постановление опубликовать в районной газете «Знамя труда».</w:t>
      </w:r>
    </w:p>
    <w:p w:rsidR="00CD5848" w:rsidRPr="00CD5848" w:rsidRDefault="00CD5848" w:rsidP="00CD584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D5848">
        <w:rPr>
          <w:rFonts w:ascii="Times New Roman" w:eastAsia="Times New Roman" w:hAnsi="Times New Roman"/>
          <w:sz w:val="28"/>
          <w:szCs w:val="28"/>
          <w:lang w:eastAsia="ar-SA"/>
        </w:rPr>
        <w:t xml:space="preserve">3.  Контроль за исполнением настоящего Постановления оставляю за собой.   </w:t>
      </w:r>
    </w:p>
    <w:p w:rsidR="00CD5848" w:rsidRPr="00CD5848" w:rsidRDefault="00CD5848" w:rsidP="00CD584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CD5848" w:rsidRPr="00CD5848" w:rsidRDefault="00CD5848" w:rsidP="00CD584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0"/>
          <w:lang w:eastAsia="ar-SA"/>
        </w:rPr>
      </w:pPr>
      <w:r w:rsidRPr="00CD5848">
        <w:rPr>
          <w:rFonts w:ascii="Times New Roman" w:eastAsia="Times New Roman" w:hAnsi="Times New Roman"/>
          <w:sz w:val="28"/>
          <w:szCs w:val="20"/>
          <w:lang w:eastAsia="ar-SA"/>
        </w:rPr>
        <w:t xml:space="preserve">Глава сельского поселения Ленинский </w:t>
      </w:r>
    </w:p>
    <w:p w:rsidR="00CD5848" w:rsidRPr="00CD5848" w:rsidRDefault="00CD5848" w:rsidP="00CD584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0"/>
          <w:lang w:eastAsia="ar-SA"/>
        </w:rPr>
      </w:pPr>
      <w:r w:rsidRPr="00CD5848">
        <w:rPr>
          <w:rFonts w:ascii="Times New Roman" w:eastAsia="Times New Roman" w:hAnsi="Times New Roman"/>
          <w:sz w:val="28"/>
          <w:szCs w:val="20"/>
          <w:lang w:eastAsia="ar-SA"/>
        </w:rPr>
        <w:t xml:space="preserve">муниципального  района  Красноармейский  </w:t>
      </w:r>
    </w:p>
    <w:p w:rsidR="00CD5848" w:rsidRPr="00CD5848" w:rsidRDefault="00CD5848" w:rsidP="00CD584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0"/>
          <w:lang w:eastAsia="ar-SA"/>
        </w:rPr>
      </w:pPr>
      <w:r w:rsidRPr="00CD5848">
        <w:rPr>
          <w:rFonts w:ascii="Times New Roman" w:eastAsia="Times New Roman" w:hAnsi="Times New Roman"/>
          <w:sz w:val="28"/>
          <w:szCs w:val="20"/>
          <w:lang w:eastAsia="ar-SA"/>
        </w:rPr>
        <w:t xml:space="preserve">Самарской  области                                                         </w:t>
      </w:r>
      <w:proofErr w:type="spellStart"/>
      <w:r w:rsidRPr="00CD5848">
        <w:rPr>
          <w:rFonts w:ascii="Times New Roman" w:eastAsia="Times New Roman" w:hAnsi="Times New Roman"/>
          <w:sz w:val="28"/>
          <w:szCs w:val="20"/>
          <w:lang w:eastAsia="ar-SA"/>
        </w:rPr>
        <w:t>А.В.Семёнов</w:t>
      </w:r>
      <w:proofErr w:type="spellEnd"/>
    </w:p>
    <w:p w:rsidR="00CD5848" w:rsidRPr="00CD5848" w:rsidRDefault="00CD5848" w:rsidP="00CD5848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0"/>
          <w:lang w:eastAsia="ar-SA"/>
        </w:rPr>
      </w:pPr>
      <w:r w:rsidRPr="00CD5848">
        <w:rPr>
          <w:rFonts w:ascii="Times New Roman" w:eastAsia="Times New Roman" w:hAnsi="Times New Roman"/>
          <w:sz w:val="28"/>
          <w:szCs w:val="20"/>
          <w:lang w:eastAsia="ar-SA"/>
        </w:rPr>
        <w:t xml:space="preserve">              </w:t>
      </w:r>
    </w:p>
    <w:p w:rsidR="00DC64F5" w:rsidRDefault="00DC64F5" w:rsidP="008C6406">
      <w:pPr>
        <w:autoSpaceDE w:val="0"/>
        <w:autoSpaceDN w:val="0"/>
        <w:adjustRightInd w:val="0"/>
        <w:spacing w:after="0"/>
        <w:ind w:firstLine="539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51D5" w:rsidRPr="005B51D5" w:rsidRDefault="005B51D5" w:rsidP="005B51D5">
      <w:pPr>
        <w:widowControl w:val="0"/>
        <w:suppressAutoHyphens/>
        <w:jc w:val="center"/>
        <w:rPr>
          <w:rFonts w:ascii="Times New Roman" w:hAnsi="Times New Roman"/>
          <w:sz w:val="28"/>
          <w:szCs w:val="28"/>
          <w:u w:val="single"/>
          <w:lang w:eastAsia="ar-SA"/>
        </w:rPr>
      </w:pPr>
    </w:p>
    <w:p w:rsidR="005B51D5" w:rsidRPr="005B51D5" w:rsidRDefault="005B51D5" w:rsidP="005B51D5">
      <w:pPr>
        <w:widowControl w:val="0"/>
        <w:suppressAutoHyphens/>
        <w:jc w:val="center"/>
        <w:rPr>
          <w:rFonts w:ascii="Times New Roman" w:hAnsi="Times New Roman"/>
          <w:sz w:val="28"/>
          <w:szCs w:val="28"/>
          <w:lang w:eastAsia="ar-SA"/>
        </w:rPr>
      </w:pPr>
      <w:r w:rsidRPr="005B51D5">
        <w:rPr>
          <w:rFonts w:ascii="Times New Roman" w:hAnsi="Times New Roman"/>
          <w:sz w:val="28"/>
          <w:szCs w:val="28"/>
          <w:u w:val="single"/>
          <w:lang w:eastAsia="ar-SA"/>
        </w:rPr>
        <w:t>3.3.3. Прогноз объема сточных вод.</w:t>
      </w:r>
    </w:p>
    <w:p w:rsidR="005B51D5" w:rsidRPr="005B51D5" w:rsidRDefault="005B51D5" w:rsidP="005B51D5">
      <w:pPr>
        <w:suppressAutoHyphens/>
        <w:ind w:left="142" w:firstLine="709"/>
        <w:jc w:val="both"/>
        <w:rPr>
          <w:rFonts w:ascii="Times New Roman" w:hAnsi="Times New Roman"/>
          <w:sz w:val="28"/>
          <w:szCs w:val="28"/>
          <w:u w:val="single"/>
          <w:lang w:eastAsia="ar-SA"/>
        </w:rPr>
      </w:pPr>
      <w:r w:rsidRPr="005B51D5">
        <w:rPr>
          <w:rFonts w:ascii="Times New Roman" w:hAnsi="Times New Roman"/>
          <w:sz w:val="28"/>
          <w:szCs w:val="28"/>
          <w:lang w:eastAsia="ar-SA"/>
        </w:rPr>
        <w:t xml:space="preserve">Централизованная система водоотведения имеется в поселке Ленинский сельского поселения Ленинский, в остальных населенных пунктах сельского поселения (п. </w:t>
      </w:r>
      <w:proofErr w:type="spellStart"/>
      <w:r w:rsidRPr="005B51D5">
        <w:rPr>
          <w:rFonts w:ascii="Times New Roman" w:hAnsi="Times New Roman"/>
          <w:sz w:val="28"/>
          <w:szCs w:val="28"/>
          <w:lang w:eastAsia="ar-SA"/>
        </w:rPr>
        <w:t>Бутковский</w:t>
      </w:r>
      <w:proofErr w:type="spellEnd"/>
      <w:r w:rsidRPr="005B51D5">
        <w:rPr>
          <w:rFonts w:ascii="Times New Roman" w:hAnsi="Times New Roman"/>
          <w:sz w:val="28"/>
          <w:szCs w:val="28"/>
          <w:lang w:eastAsia="ar-SA"/>
        </w:rPr>
        <w:t xml:space="preserve">, п. </w:t>
      </w:r>
      <w:proofErr w:type="spellStart"/>
      <w:r w:rsidRPr="005B51D5">
        <w:rPr>
          <w:rFonts w:ascii="Times New Roman" w:hAnsi="Times New Roman"/>
          <w:sz w:val="28"/>
          <w:szCs w:val="28"/>
          <w:lang w:eastAsia="ar-SA"/>
        </w:rPr>
        <w:t>Софинский</w:t>
      </w:r>
      <w:proofErr w:type="spellEnd"/>
      <w:r w:rsidRPr="005B51D5">
        <w:rPr>
          <w:rFonts w:ascii="Times New Roman" w:hAnsi="Times New Roman"/>
          <w:sz w:val="28"/>
          <w:szCs w:val="28"/>
          <w:lang w:eastAsia="ar-SA"/>
        </w:rPr>
        <w:t xml:space="preserve">, п. Карагай, п. </w:t>
      </w:r>
      <w:proofErr w:type="spellStart"/>
      <w:r w:rsidRPr="005B51D5">
        <w:rPr>
          <w:rFonts w:ascii="Times New Roman" w:hAnsi="Times New Roman"/>
          <w:sz w:val="28"/>
          <w:szCs w:val="28"/>
          <w:lang w:eastAsia="ar-SA"/>
        </w:rPr>
        <w:t>Кочетковский</w:t>
      </w:r>
      <w:proofErr w:type="spellEnd"/>
      <w:r w:rsidRPr="005B51D5">
        <w:rPr>
          <w:rFonts w:ascii="Times New Roman" w:hAnsi="Times New Roman"/>
          <w:sz w:val="28"/>
          <w:szCs w:val="28"/>
          <w:lang w:eastAsia="ar-SA"/>
        </w:rPr>
        <w:t>, п. Новая Вязовка) централизованная система водоотведения отсутствует. Во всех населенных пунктах сельского поселения без централизованной системы водоотведения сброс хозяйственно</w:t>
      </w:r>
      <w:r w:rsidR="004A5886">
        <w:rPr>
          <w:rFonts w:ascii="Times New Roman" w:hAnsi="Times New Roman"/>
          <w:sz w:val="28"/>
          <w:szCs w:val="28"/>
          <w:lang w:eastAsia="ar-SA"/>
        </w:rPr>
        <w:t>-</w:t>
      </w:r>
      <w:r w:rsidRPr="005B51D5">
        <w:rPr>
          <w:rFonts w:ascii="Times New Roman" w:hAnsi="Times New Roman"/>
          <w:sz w:val="28"/>
          <w:szCs w:val="28"/>
          <w:lang w:eastAsia="ar-SA"/>
        </w:rPr>
        <w:t xml:space="preserve">бытовых стоков от проектируемой застройки осуществлять в водонепроницаемые выгребы с последующим вывозом </w:t>
      </w:r>
      <w:proofErr w:type="spellStart"/>
      <w:r w:rsidRPr="005B51D5">
        <w:rPr>
          <w:rFonts w:ascii="Times New Roman" w:hAnsi="Times New Roman"/>
          <w:sz w:val="28"/>
          <w:szCs w:val="28"/>
          <w:lang w:eastAsia="ar-SA"/>
        </w:rPr>
        <w:t>спецавтотранспортом</w:t>
      </w:r>
      <w:proofErr w:type="spellEnd"/>
      <w:r w:rsidRPr="005B51D5">
        <w:rPr>
          <w:rFonts w:ascii="Times New Roman" w:hAnsi="Times New Roman"/>
          <w:sz w:val="28"/>
          <w:szCs w:val="28"/>
          <w:lang w:eastAsia="ar-SA"/>
        </w:rPr>
        <w:t xml:space="preserve"> на очистные сооружения в п. Ленинский.</w:t>
      </w:r>
    </w:p>
    <w:p w:rsidR="005B51D5" w:rsidRPr="005B51D5" w:rsidRDefault="005B51D5" w:rsidP="005B51D5">
      <w:pPr>
        <w:widowControl w:val="0"/>
        <w:suppressAutoHyphens/>
        <w:jc w:val="center"/>
        <w:rPr>
          <w:rFonts w:ascii="Times New Roman" w:hAnsi="Times New Roman"/>
          <w:sz w:val="28"/>
          <w:szCs w:val="28"/>
          <w:u w:val="single"/>
          <w:lang w:eastAsia="ar-SA"/>
        </w:rPr>
      </w:pPr>
    </w:p>
    <w:p w:rsidR="005B51D5" w:rsidRPr="005B51D5" w:rsidRDefault="005B51D5" w:rsidP="005B51D5">
      <w:pPr>
        <w:widowControl w:val="0"/>
        <w:suppressAutoHyphens/>
        <w:jc w:val="center"/>
        <w:rPr>
          <w:rFonts w:ascii="Times New Roman" w:hAnsi="Times New Roman"/>
          <w:sz w:val="28"/>
          <w:szCs w:val="28"/>
          <w:lang w:eastAsia="ar-SA"/>
        </w:rPr>
      </w:pPr>
      <w:r w:rsidRPr="005B51D5">
        <w:rPr>
          <w:rFonts w:ascii="Times New Roman" w:hAnsi="Times New Roman"/>
          <w:sz w:val="28"/>
          <w:szCs w:val="28"/>
          <w:u w:val="single"/>
          <w:lang w:eastAsia="ar-SA"/>
        </w:rPr>
        <w:t xml:space="preserve">3.3.4. Предложения по строительству, реконструкции и модернизации </w:t>
      </w:r>
      <w:r w:rsidRPr="005B51D5">
        <w:rPr>
          <w:rFonts w:ascii="Times New Roman" w:hAnsi="Times New Roman"/>
          <w:sz w:val="28"/>
          <w:szCs w:val="28"/>
          <w:u w:val="single"/>
          <w:lang w:eastAsia="ar-SA"/>
        </w:rPr>
        <w:lastRenderedPageBreak/>
        <w:t>(техническому перевооружению) объектов централизованной системы водоотведения.</w:t>
      </w:r>
    </w:p>
    <w:p w:rsidR="005B51D5" w:rsidRPr="005B51D5" w:rsidRDefault="005B51D5" w:rsidP="005B51D5">
      <w:pPr>
        <w:tabs>
          <w:tab w:val="left" w:pos="9540"/>
          <w:tab w:val="left" w:pos="9900"/>
        </w:tabs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5B51D5" w:rsidRPr="005B51D5" w:rsidRDefault="005B51D5" w:rsidP="005B51D5">
      <w:pPr>
        <w:tabs>
          <w:tab w:val="left" w:pos="9540"/>
          <w:tab w:val="left" w:pos="9900"/>
        </w:tabs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B51D5">
        <w:rPr>
          <w:rFonts w:ascii="Times New Roman" w:hAnsi="Times New Roman"/>
          <w:sz w:val="28"/>
          <w:szCs w:val="28"/>
          <w:lang w:eastAsia="ar-SA"/>
        </w:rPr>
        <w:t>Развитие системы канализации выполнено с учётом развития населённых пунктов поселения.</w:t>
      </w:r>
    </w:p>
    <w:p w:rsidR="005B51D5" w:rsidRPr="005B51D5" w:rsidRDefault="005B51D5" w:rsidP="005B51D5">
      <w:pPr>
        <w:tabs>
          <w:tab w:val="left" w:pos="9540"/>
          <w:tab w:val="left" w:pos="9900"/>
        </w:tabs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B51D5">
        <w:rPr>
          <w:rFonts w:ascii="Times New Roman" w:hAnsi="Times New Roman"/>
          <w:sz w:val="28"/>
          <w:szCs w:val="28"/>
          <w:lang w:eastAsia="ar-SA"/>
        </w:rPr>
        <w:t>Генеральным планом поселения планируется развитие системы водоотведения в пос. Ленинский, включая:</w:t>
      </w:r>
    </w:p>
    <w:p w:rsidR="005B51D5" w:rsidRPr="005B51D5" w:rsidRDefault="005B51D5" w:rsidP="005B51D5">
      <w:pPr>
        <w:suppressAutoHyphens/>
        <w:ind w:firstLine="709"/>
        <w:rPr>
          <w:rFonts w:ascii="Times New Roman" w:hAnsi="Times New Roman"/>
          <w:sz w:val="28"/>
          <w:szCs w:val="28"/>
          <w:lang w:eastAsia="ar-SA"/>
        </w:rPr>
      </w:pPr>
      <w:r w:rsidRPr="005B51D5">
        <w:rPr>
          <w:rFonts w:ascii="Times New Roman" w:hAnsi="Times New Roman"/>
          <w:sz w:val="28"/>
          <w:szCs w:val="28"/>
          <w:lang w:eastAsia="ar-SA"/>
        </w:rPr>
        <w:t>реконструкцию канализационных очистных сооружений производительностью 400 м</w:t>
      </w:r>
      <w:r w:rsidRPr="005B51D5">
        <w:rPr>
          <w:rFonts w:ascii="Times New Roman" w:hAnsi="Times New Roman"/>
          <w:sz w:val="28"/>
          <w:szCs w:val="28"/>
          <w:vertAlign w:val="superscript"/>
          <w:lang w:eastAsia="ar-SA"/>
        </w:rPr>
        <w:t>3</w:t>
      </w:r>
      <w:r w:rsidRPr="005B51D5">
        <w:rPr>
          <w:rFonts w:ascii="Times New Roman" w:hAnsi="Times New Roman"/>
          <w:sz w:val="28"/>
          <w:szCs w:val="28"/>
          <w:lang w:eastAsia="ar-SA"/>
        </w:rPr>
        <w:t>/сутки;</w:t>
      </w:r>
    </w:p>
    <w:p w:rsidR="005B51D5" w:rsidRPr="005B51D5" w:rsidRDefault="005B51D5" w:rsidP="005B51D5">
      <w:pPr>
        <w:suppressAutoHyphens/>
        <w:ind w:firstLine="709"/>
        <w:rPr>
          <w:rFonts w:ascii="Times New Roman" w:hAnsi="Times New Roman"/>
          <w:sz w:val="28"/>
          <w:szCs w:val="28"/>
          <w:lang w:eastAsia="ar-SA"/>
        </w:rPr>
      </w:pPr>
      <w:r w:rsidRPr="005B51D5">
        <w:rPr>
          <w:rFonts w:ascii="Times New Roman" w:hAnsi="Times New Roman"/>
          <w:sz w:val="28"/>
          <w:szCs w:val="28"/>
          <w:lang w:eastAsia="ar-SA"/>
        </w:rPr>
        <w:t>реконструкцию канализационных насосных станций;</w:t>
      </w:r>
    </w:p>
    <w:p w:rsidR="005B51D5" w:rsidRPr="005B51D5" w:rsidRDefault="005B51D5" w:rsidP="005B51D5">
      <w:pPr>
        <w:suppressAutoHyphens/>
        <w:ind w:firstLine="709"/>
        <w:rPr>
          <w:rFonts w:ascii="Times New Roman" w:hAnsi="Times New Roman"/>
          <w:sz w:val="28"/>
          <w:szCs w:val="28"/>
          <w:lang w:eastAsia="ar-SA"/>
        </w:rPr>
      </w:pPr>
      <w:r w:rsidRPr="005B51D5">
        <w:rPr>
          <w:rFonts w:ascii="Times New Roman" w:hAnsi="Times New Roman"/>
          <w:sz w:val="28"/>
          <w:szCs w:val="28"/>
          <w:lang w:eastAsia="ar-SA"/>
        </w:rPr>
        <w:t>реконструкция канализационной насосной станции;</w:t>
      </w:r>
    </w:p>
    <w:p w:rsidR="005B51D5" w:rsidRPr="005B51D5" w:rsidRDefault="005B51D5" w:rsidP="005B51D5">
      <w:pPr>
        <w:suppressAutoHyphens/>
        <w:ind w:firstLine="709"/>
        <w:rPr>
          <w:rFonts w:ascii="Times New Roman" w:hAnsi="Times New Roman"/>
          <w:sz w:val="28"/>
          <w:szCs w:val="28"/>
          <w:lang w:eastAsia="ar-SA"/>
        </w:rPr>
      </w:pPr>
      <w:r w:rsidRPr="005B51D5">
        <w:rPr>
          <w:rFonts w:ascii="Times New Roman" w:hAnsi="Times New Roman"/>
          <w:sz w:val="28"/>
          <w:szCs w:val="28"/>
          <w:lang w:eastAsia="ar-SA"/>
        </w:rPr>
        <w:t xml:space="preserve">реконструкцию существующей канализационной сети в </w:t>
      </w:r>
      <w:proofErr w:type="spellStart"/>
      <w:r w:rsidRPr="005B51D5">
        <w:rPr>
          <w:rFonts w:ascii="Times New Roman" w:hAnsi="Times New Roman"/>
          <w:sz w:val="28"/>
          <w:szCs w:val="28"/>
          <w:lang w:eastAsia="ar-SA"/>
        </w:rPr>
        <w:t>п..Ленинский</w:t>
      </w:r>
      <w:proofErr w:type="spellEnd"/>
      <w:r w:rsidRPr="005B51D5">
        <w:rPr>
          <w:rFonts w:ascii="Times New Roman" w:hAnsi="Times New Roman"/>
          <w:sz w:val="28"/>
          <w:szCs w:val="28"/>
          <w:lang w:eastAsia="ar-SA"/>
        </w:rPr>
        <w:t>– 8,45 км;</w:t>
      </w:r>
    </w:p>
    <w:p w:rsidR="005B51D5" w:rsidRPr="005B51D5" w:rsidRDefault="005B51D5" w:rsidP="005B51D5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B51D5">
        <w:rPr>
          <w:rFonts w:ascii="Times New Roman" w:hAnsi="Times New Roman"/>
          <w:sz w:val="28"/>
          <w:szCs w:val="28"/>
          <w:lang w:eastAsia="ar-SA"/>
        </w:rPr>
        <w:t>строительство новых участков канализационной сети на площадках №1 и №2 общей протяженностью 3,472 км;</w:t>
      </w:r>
    </w:p>
    <w:p w:rsidR="005B51D5" w:rsidRPr="005B51D5" w:rsidRDefault="005B51D5" w:rsidP="005B51D5">
      <w:pPr>
        <w:suppressAutoHyphens/>
        <w:ind w:firstLine="709"/>
        <w:rPr>
          <w:rFonts w:ascii="Times New Roman" w:hAnsi="Times New Roman"/>
          <w:sz w:val="28"/>
          <w:szCs w:val="28"/>
          <w:lang w:eastAsia="ar-SA"/>
        </w:rPr>
      </w:pPr>
      <w:r w:rsidRPr="005B51D5">
        <w:rPr>
          <w:rFonts w:ascii="Times New Roman" w:hAnsi="Times New Roman"/>
          <w:sz w:val="28"/>
          <w:szCs w:val="28"/>
          <w:lang w:eastAsia="ar-SA"/>
        </w:rPr>
        <w:t>строительство локальных КОС дождевой канализации.</w:t>
      </w:r>
    </w:p>
    <w:p w:rsidR="005B51D5" w:rsidRPr="005B51D5" w:rsidRDefault="005B51D5" w:rsidP="005B51D5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B51D5">
        <w:rPr>
          <w:rFonts w:ascii="Times New Roman" w:hAnsi="Times New Roman"/>
          <w:sz w:val="28"/>
          <w:szCs w:val="28"/>
          <w:lang w:eastAsia="ar-SA"/>
        </w:rPr>
        <w:t>При размещении хозяйственных и иных объектов, влияющих на состояние водных биологических ресурсов и среду их обитания, в целях предотвращения или снижения воздействия такой деятельности на водные биологические ресурсы и среду их обитания необходимо учитывать нормы, содержащихся в постановлении Правительства Российской Федерации от 28 июля 2008 года № 569.</w:t>
      </w:r>
    </w:p>
    <w:p w:rsidR="005B51D5" w:rsidRPr="005B51D5" w:rsidRDefault="004A5886" w:rsidP="004A5886">
      <w:pPr>
        <w:suppressAutoHyphens/>
        <w:ind w:firstLine="709"/>
        <w:jc w:val="both"/>
        <w:rPr>
          <w:rFonts w:ascii="Times New Roman" w:hAnsi="Times New Roman"/>
          <w:sz w:val="28"/>
          <w:szCs w:val="28"/>
          <w:u w:val="single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5B51D5" w:rsidRPr="005B51D5">
        <w:rPr>
          <w:rFonts w:ascii="Times New Roman" w:hAnsi="Times New Roman"/>
          <w:sz w:val="28"/>
          <w:szCs w:val="28"/>
          <w:lang w:eastAsia="ar-SA"/>
        </w:rPr>
        <w:t xml:space="preserve">На каждом индивидуальном участке допускается применять локальные очистные сооружения производительностью до 1-3 м3 с последующим вывозом </w:t>
      </w:r>
      <w:proofErr w:type="spellStart"/>
      <w:r w:rsidR="005B51D5" w:rsidRPr="005B51D5">
        <w:rPr>
          <w:rFonts w:ascii="Times New Roman" w:hAnsi="Times New Roman"/>
          <w:sz w:val="28"/>
          <w:szCs w:val="28"/>
          <w:lang w:eastAsia="ar-SA"/>
        </w:rPr>
        <w:t>спецавтотранспортом</w:t>
      </w:r>
      <w:proofErr w:type="spellEnd"/>
      <w:r w:rsidR="005B51D5" w:rsidRPr="005B51D5">
        <w:rPr>
          <w:rFonts w:ascii="Times New Roman" w:hAnsi="Times New Roman"/>
          <w:sz w:val="28"/>
          <w:szCs w:val="28"/>
          <w:lang w:eastAsia="ar-SA"/>
        </w:rPr>
        <w:t xml:space="preserve"> на очистные сооружения в п. Ленинский. Сбор и обработку стоков душа, бани, сауны и хозяйственных сточных вод следует производить в фильтровальной траншее с гравийно-</w:t>
      </w:r>
      <w:proofErr w:type="spellStart"/>
      <w:r w:rsidR="005B51D5" w:rsidRPr="005B51D5">
        <w:rPr>
          <w:rFonts w:ascii="Times New Roman" w:hAnsi="Times New Roman"/>
          <w:sz w:val="28"/>
          <w:szCs w:val="28"/>
          <w:lang w:eastAsia="ar-SA"/>
        </w:rPr>
        <w:t>песчанной</w:t>
      </w:r>
      <w:proofErr w:type="spellEnd"/>
      <w:r w:rsidR="005B51D5" w:rsidRPr="005B51D5">
        <w:rPr>
          <w:rFonts w:ascii="Times New Roman" w:hAnsi="Times New Roman"/>
          <w:sz w:val="28"/>
          <w:szCs w:val="28"/>
          <w:lang w:eastAsia="ar-SA"/>
        </w:rPr>
        <w:t xml:space="preserve"> засыпкой или в других очистных сооружениях на расстоянии не ближе 1 м от границы соседнего участка. Допускается хозяйственные сточные воды сбрасывать в наружный кювет по специально организованной канаве, при согласовании в каждом  отдельном случае с органами санитарного надзора.</w:t>
      </w:r>
    </w:p>
    <w:p w:rsidR="005B51D5" w:rsidRPr="005B51D5" w:rsidRDefault="005B51D5" w:rsidP="005B51D5">
      <w:pPr>
        <w:widowControl w:val="0"/>
        <w:suppressAutoHyphens/>
        <w:jc w:val="center"/>
        <w:rPr>
          <w:rFonts w:ascii="Times New Roman" w:hAnsi="Times New Roman"/>
          <w:sz w:val="28"/>
          <w:szCs w:val="28"/>
          <w:lang w:eastAsia="ar-SA"/>
        </w:rPr>
      </w:pPr>
      <w:r w:rsidRPr="005B51D5">
        <w:rPr>
          <w:rFonts w:ascii="Times New Roman" w:hAnsi="Times New Roman"/>
          <w:sz w:val="28"/>
          <w:szCs w:val="28"/>
          <w:u w:val="single"/>
          <w:lang w:eastAsia="ar-SA"/>
        </w:rPr>
        <w:t>3.3.5. Экологические аспекты мероприятий по строительству и реконструкции объектов централизованной системы водоотведения</w:t>
      </w:r>
    </w:p>
    <w:p w:rsidR="005B51D5" w:rsidRPr="005B51D5" w:rsidRDefault="005B51D5" w:rsidP="005B51D5">
      <w:pPr>
        <w:widowControl w:val="0"/>
        <w:suppressAutoHyphens/>
        <w:ind w:firstLine="708"/>
        <w:jc w:val="both"/>
        <w:rPr>
          <w:rFonts w:ascii="Times New Roman" w:hAnsi="Times New Roman"/>
          <w:sz w:val="28"/>
          <w:szCs w:val="28"/>
          <w:u w:val="single"/>
          <w:lang w:eastAsia="ar-SA"/>
        </w:rPr>
      </w:pPr>
      <w:r w:rsidRPr="005B51D5">
        <w:rPr>
          <w:rFonts w:ascii="Times New Roman" w:hAnsi="Times New Roman"/>
          <w:sz w:val="28"/>
          <w:szCs w:val="28"/>
          <w:lang w:eastAsia="ar-SA"/>
        </w:rPr>
        <w:lastRenderedPageBreak/>
        <w:t xml:space="preserve">Для снижения сбросов загрязняющих веществ, иных веществ и микроорганизмов в поверхностные и подземные водные объекты необходимо не допускать переполнения локальных очистных сооружений, своевременно вывозить стоки </w:t>
      </w:r>
      <w:proofErr w:type="spellStart"/>
      <w:r w:rsidRPr="005B51D5">
        <w:rPr>
          <w:rFonts w:ascii="Times New Roman" w:hAnsi="Times New Roman"/>
          <w:sz w:val="28"/>
          <w:szCs w:val="28"/>
          <w:lang w:eastAsia="ar-SA"/>
        </w:rPr>
        <w:t>спецавтотранспортом</w:t>
      </w:r>
      <w:proofErr w:type="spellEnd"/>
      <w:r w:rsidRPr="005B51D5">
        <w:rPr>
          <w:rFonts w:ascii="Times New Roman" w:hAnsi="Times New Roman"/>
          <w:sz w:val="28"/>
          <w:szCs w:val="28"/>
          <w:lang w:eastAsia="ar-SA"/>
        </w:rPr>
        <w:t xml:space="preserve"> на очистные сооружения в п. Ленинский. Твердый осадок из фильтровальных траншей либо специально организованных канав следует вывозить на специальные полигоны для последующей утилизации. </w:t>
      </w:r>
    </w:p>
    <w:p w:rsidR="005B51D5" w:rsidRPr="005B51D5" w:rsidRDefault="005B51D5" w:rsidP="005B51D5">
      <w:pPr>
        <w:widowControl w:val="0"/>
        <w:suppressAutoHyphens/>
        <w:jc w:val="center"/>
        <w:rPr>
          <w:rFonts w:cs="Calibri"/>
          <w:sz w:val="28"/>
          <w:szCs w:val="28"/>
          <w:lang w:eastAsia="ar-SA"/>
        </w:rPr>
      </w:pPr>
      <w:r w:rsidRPr="005B51D5">
        <w:rPr>
          <w:rFonts w:ascii="Times New Roman" w:hAnsi="Times New Roman"/>
          <w:sz w:val="28"/>
          <w:szCs w:val="28"/>
          <w:u w:val="single"/>
          <w:lang w:eastAsia="ar-SA"/>
        </w:rPr>
        <w:t>3.3.6. Оценка потребности в капитальных вложениях в строительство, реконструкцию и модернизацию объектов централизованной системы водоотведения.</w:t>
      </w:r>
    </w:p>
    <w:p w:rsidR="005B51D5" w:rsidRPr="005B51D5" w:rsidRDefault="005B51D5" w:rsidP="005B51D5">
      <w:pPr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5B51D5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Реализация мероприятий по водоотведению в сельском поселении Ленинский предполагается не только за счет средств организации коммунального комплекса, полученных в виде платы за подключение, но и за счет средств внебюджетных источников (частные инвесторы, кредитные средства, личные средства граждан). Общая сумма инвестиций в устройство индивидуальных очистных сооружений устанавливается в соответствии с проектом на строительство здания, строения или сооружения.</w:t>
      </w:r>
    </w:p>
    <w:p w:rsidR="005B51D5" w:rsidRPr="005B51D5" w:rsidRDefault="005B51D5" w:rsidP="005B51D5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5B51D5" w:rsidRPr="005B51D5" w:rsidRDefault="005B51D5" w:rsidP="005B51D5">
      <w:pPr>
        <w:widowControl w:val="0"/>
        <w:suppressAutoHyphens/>
        <w:jc w:val="center"/>
        <w:rPr>
          <w:rFonts w:ascii="Times New Roman" w:hAnsi="Times New Roman"/>
          <w:sz w:val="28"/>
          <w:szCs w:val="28"/>
          <w:lang w:eastAsia="ar-SA"/>
        </w:rPr>
      </w:pPr>
      <w:r w:rsidRPr="005B51D5">
        <w:rPr>
          <w:rFonts w:ascii="Times New Roman" w:hAnsi="Times New Roman"/>
          <w:sz w:val="28"/>
          <w:szCs w:val="28"/>
          <w:u w:val="single"/>
          <w:lang w:eastAsia="ar-SA"/>
        </w:rPr>
        <w:t>3.3.7. Целевые показатели развития централизованной системы водоотведения.</w:t>
      </w:r>
    </w:p>
    <w:p w:rsidR="006730B7" w:rsidRDefault="006730B7" w:rsidP="005B51D5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В ходе реализации Программы развития централизованной системы водоотведения планируются следующие мероприятия:</w:t>
      </w:r>
    </w:p>
    <w:p w:rsidR="005B51D5" w:rsidRDefault="006730B7" w:rsidP="005B51D5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- проектирование и строительство модульных очистных сооружений проектной мощностью до 300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куб.м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./сутки – 29 000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тыс.руб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>.</w:t>
      </w:r>
    </w:p>
    <w:p w:rsidR="006730B7" w:rsidRDefault="006730B7" w:rsidP="005B51D5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- установка ограждения – 750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тыс.руб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>.</w:t>
      </w:r>
    </w:p>
    <w:p w:rsidR="006730B7" w:rsidRDefault="006730B7" w:rsidP="005B51D5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- установка автоматики и частотного регулирования – 550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тыс.руб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>.</w:t>
      </w:r>
    </w:p>
    <w:p w:rsidR="006730B7" w:rsidRDefault="006730B7" w:rsidP="005B51D5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- капитальный ремонт металлических ограждений лестничных маршей машинного зала – 300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тыс.руб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>.</w:t>
      </w:r>
    </w:p>
    <w:p w:rsidR="006730B7" w:rsidRDefault="006730B7" w:rsidP="005B51D5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- капитальный ремонт здания КНС – 600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тыс.руб</w:t>
      </w:r>
      <w:proofErr w:type="spellEnd"/>
    </w:p>
    <w:p w:rsidR="006730B7" w:rsidRPr="005B51D5" w:rsidRDefault="00F332C4" w:rsidP="005B51D5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- устройство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диспетчиризации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– 300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тыс.руб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>.</w:t>
      </w:r>
    </w:p>
    <w:p w:rsidR="005B51D5" w:rsidRPr="005B51D5" w:rsidRDefault="00F332C4" w:rsidP="005B51D5">
      <w:pPr>
        <w:suppressAutoHyphens/>
        <w:ind w:firstLine="709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- </w:t>
      </w:r>
      <w:r w:rsidR="005B51D5" w:rsidRPr="005B51D5">
        <w:rPr>
          <w:rFonts w:ascii="Times New Roman" w:hAnsi="Times New Roman"/>
          <w:sz w:val="28"/>
          <w:szCs w:val="28"/>
          <w:lang w:eastAsia="ar-SA"/>
        </w:rPr>
        <w:t>строительство локальных КОС дождевой канализации.</w:t>
      </w:r>
    </w:p>
    <w:p w:rsidR="005B51D5" w:rsidRPr="005B51D5" w:rsidRDefault="005B51D5" w:rsidP="005B51D5">
      <w:pPr>
        <w:suppressAutoHyphens/>
        <w:ind w:left="142" w:firstLine="709"/>
        <w:jc w:val="both"/>
        <w:rPr>
          <w:rFonts w:cs="Calibri"/>
          <w:sz w:val="28"/>
          <w:szCs w:val="28"/>
          <w:lang w:eastAsia="ar-SA"/>
        </w:rPr>
      </w:pPr>
      <w:r w:rsidRPr="005B51D5">
        <w:rPr>
          <w:rFonts w:ascii="Times New Roman" w:hAnsi="Times New Roman"/>
          <w:sz w:val="28"/>
          <w:szCs w:val="28"/>
          <w:lang w:eastAsia="ar-SA"/>
        </w:rPr>
        <w:t xml:space="preserve">В остальных населенных  пунктах отведение канализационных стоков от жилой застройки предлагается осуществлять по существующей схеме, в </w:t>
      </w:r>
      <w:proofErr w:type="spellStart"/>
      <w:r w:rsidRPr="005B51D5">
        <w:rPr>
          <w:rFonts w:ascii="Times New Roman" w:hAnsi="Times New Roman"/>
          <w:sz w:val="28"/>
          <w:szCs w:val="28"/>
          <w:lang w:eastAsia="ar-SA"/>
        </w:rPr>
        <w:t>водонепронецаемые</w:t>
      </w:r>
      <w:proofErr w:type="spellEnd"/>
      <w:r w:rsidRPr="005B51D5">
        <w:rPr>
          <w:rFonts w:ascii="Times New Roman" w:hAnsi="Times New Roman"/>
          <w:sz w:val="28"/>
          <w:szCs w:val="28"/>
          <w:lang w:eastAsia="ar-SA"/>
        </w:rPr>
        <w:t xml:space="preserve"> выгребные ямы с вывозом оттуда специализированным автотранспортом на очистные сооружения в п. Ленинский.</w:t>
      </w:r>
    </w:p>
    <w:p w:rsidR="005B51D5" w:rsidRPr="005B51D5" w:rsidRDefault="005B51D5" w:rsidP="005B51D5">
      <w:pPr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5B51D5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lastRenderedPageBreak/>
        <w:t>Транспортировка сточных вод осуществляется специальным транспортом, принадлежащим частным лицам либо организациям, оказывающим соответствующие услуги. Стоимость услуг устанавливается индивидуально, на основании устной или письменной договоренности между исполнителем и заказчиком работ. Необходимость вывоза стоков определяется самими собственниками локальных очистных сооружений.</w:t>
      </w:r>
    </w:p>
    <w:p w:rsidR="005B51D5" w:rsidRPr="005B51D5" w:rsidRDefault="005B51D5" w:rsidP="005B51D5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5B51D5" w:rsidRPr="005B51D5" w:rsidRDefault="005B51D5" w:rsidP="005B51D5">
      <w:pPr>
        <w:suppressAutoHyphens/>
        <w:autoSpaceDE w:val="0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5B51D5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В результате настоящей программы: </w:t>
      </w:r>
    </w:p>
    <w:p w:rsidR="005B51D5" w:rsidRPr="005B51D5" w:rsidRDefault="005B51D5" w:rsidP="005B51D5">
      <w:pPr>
        <w:suppressAutoHyphens/>
        <w:autoSpaceDE w:val="0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5B51D5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- потребители будут обеспечены коммунальными услугами централизованного водоотведения в п. Ленинский; </w:t>
      </w:r>
    </w:p>
    <w:p w:rsidR="005B51D5" w:rsidRPr="005B51D5" w:rsidRDefault="005B51D5" w:rsidP="005B51D5">
      <w:pPr>
        <w:suppressAutoHyphens/>
        <w:autoSpaceDE w:val="0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5B51D5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- будет достигнуто повышение надежности и качества предоставления коммунальных услуг; </w:t>
      </w:r>
    </w:p>
    <w:p w:rsidR="005B51D5" w:rsidRPr="005B51D5" w:rsidRDefault="005B51D5" w:rsidP="005B51D5">
      <w:pPr>
        <w:suppressAutoHyphens/>
        <w:autoSpaceDE w:val="0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5B51D5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- будет улучшена экологическая ситуация. </w:t>
      </w:r>
    </w:p>
    <w:p w:rsidR="005B51D5" w:rsidRPr="005B51D5" w:rsidRDefault="005B51D5" w:rsidP="005B51D5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5B51D5" w:rsidRPr="005B51D5" w:rsidRDefault="005B51D5" w:rsidP="005B51D5">
      <w:pPr>
        <w:widowControl w:val="0"/>
        <w:suppressAutoHyphens/>
        <w:jc w:val="center"/>
        <w:rPr>
          <w:rFonts w:ascii="Times New Roman" w:hAnsi="Times New Roman"/>
          <w:sz w:val="28"/>
          <w:szCs w:val="28"/>
          <w:lang w:eastAsia="ar-SA"/>
        </w:rPr>
      </w:pPr>
      <w:r w:rsidRPr="005B51D5">
        <w:rPr>
          <w:rFonts w:ascii="Times New Roman" w:hAnsi="Times New Roman"/>
          <w:sz w:val="28"/>
          <w:szCs w:val="28"/>
          <w:u w:val="single"/>
          <w:lang w:eastAsia="ar-SA"/>
        </w:rPr>
        <w:t>3.3.8.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эксплуатацию.</w:t>
      </w:r>
    </w:p>
    <w:p w:rsidR="005B51D5" w:rsidRPr="005B51D5" w:rsidRDefault="005B51D5" w:rsidP="005B51D5">
      <w:pPr>
        <w:suppressAutoHyphens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5B51D5" w:rsidRPr="005B51D5" w:rsidRDefault="005B51D5" w:rsidP="005B51D5">
      <w:pPr>
        <w:suppressAutoHyphens/>
        <w:ind w:firstLine="709"/>
        <w:jc w:val="both"/>
        <w:rPr>
          <w:rFonts w:cs="Calibri"/>
          <w:lang w:eastAsia="ar-SA"/>
        </w:rPr>
      </w:pPr>
      <w:r w:rsidRPr="005B51D5">
        <w:rPr>
          <w:rFonts w:ascii="Times New Roman" w:hAnsi="Times New Roman"/>
          <w:sz w:val="28"/>
          <w:szCs w:val="28"/>
          <w:lang w:eastAsia="ar-SA"/>
        </w:rPr>
        <w:t>На территории сельского поселения Ленинский бесхозяйные объекты централизованных систем водоотведения не выявлены.</w:t>
      </w:r>
    </w:p>
    <w:p w:rsidR="005B51D5" w:rsidRPr="005B51D5" w:rsidRDefault="005B51D5" w:rsidP="005B51D5">
      <w:pPr>
        <w:suppressAutoHyphens/>
        <w:ind w:firstLine="709"/>
        <w:jc w:val="both"/>
        <w:rPr>
          <w:rFonts w:cs="Calibri"/>
          <w:lang w:eastAsia="ar-SA"/>
        </w:rPr>
      </w:pPr>
    </w:p>
    <w:p w:rsidR="00DC64F5" w:rsidRDefault="00DC64F5" w:rsidP="008C6406">
      <w:pPr>
        <w:autoSpaceDE w:val="0"/>
        <w:autoSpaceDN w:val="0"/>
        <w:adjustRightInd w:val="0"/>
        <w:spacing w:after="0"/>
        <w:ind w:firstLine="539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DC64F5" w:rsidSect="00062F64">
      <w:footerReference w:type="even" r:id="rId15"/>
      <w:footerReference w:type="default" r:id="rId16"/>
      <w:pgSz w:w="11906" w:h="16838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55E" w:rsidRDefault="00D0355E" w:rsidP="00416C75">
      <w:pPr>
        <w:spacing w:after="0" w:line="240" w:lineRule="auto"/>
      </w:pPr>
      <w:r>
        <w:separator/>
      </w:r>
    </w:p>
  </w:endnote>
  <w:endnote w:type="continuationSeparator" w:id="0">
    <w:p w:rsidR="00D0355E" w:rsidRDefault="00D0355E" w:rsidP="00416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886" w:rsidRDefault="004A5886" w:rsidP="00062F64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A5886" w:rsidRDefault="004A5886" w:rsidP="00062F64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886" w:rsidRDefault="004A5886" w:rsidP="00062F6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55E" w:rsidRDefault="00D0355E" w:rsidP="00416C75">
      <w:pPr>
        <w:spacing w:after="0" w:line="240" w:lineRule="auto"/>
      </w:pPr>
      <w:r>
        <w:separator/>
      </w:r>
    </w:p>
  </w:footnote>
  <w:footnote w:type="continuationSeparator" w:id="0">
    <w:p w:rsidR="00D0355E" w:rsidRDefault="00D0355E" w:rsidP="00416C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auto"/>
        <w:sz w:val="28"/>
        <w:szCs w:val="28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1C2454D4"/>
    <w:multiLevelType w:val="hybridMultilevel"/>
    <w:tmpl w:val="27F8A31C"/>
    <w:lvl w:ilvl="0" w:tplc="04190001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1076B23"/>
    <w:multiLevelType w:val="hybridMultilevel"/>
    <w:tmpl w:val="360E0A7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3"/>
  </w:num>
  <w:num w:numId="3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406"/>
    <w:rsid w:val="00062F64"/>
    <w:rsid w:val="0014454F"/>
    <w:rsid w:val="001F13FA"/>
    <w:rsid w:val="002961BA"/>
    <w:rsid w:val="00353340"/>
    <w:rsid w:val="003A55F1"/>
    <w:rsid w:val="003B5A72"/>
    <w:rsid w:val="003F7B01"/>
    <w:rsid w:val="00407828"/>
    <w:rsid w:val="00416C75"/>
    <w:rsid w:val="004179FB"/>
    <w:rsid w:val="00434302"/>
    <w:rsid w:val="004A5886"/>
    <w:rsid w:val="0050340C"/>
    <w:rsid w:val="00522DA1"/>
    <w:rsid w:val="005277B1"/>
    <w:rsid w:val="005303D6"/>
    <w:rsid w:val="00534B2B"/>
    <w:rsid w:val="00543586"/>
    <w:rsid w:val="0056439B"/>
    <w:rsid w:val="005964C5"/>
    <w:rsid w:val="005B51D5"/>
    <w:rsid w:val="00651863"/>
    <w:rsid w:val="006730B7"/>
    <w:rsid w:val="007C3344"/>
    <w:rsid w:val="0087022F"/>
    <w:rsid w:val="008C6406"/>
    <w:rsid w:val="0090006A"/>
    <w:rsid w:val="00910E33"/>
    <w:rsid w:val="00987B32"/>
    <w:rsid w:val="009C07A3"/>
    <w:rsid w:val="009F36EB"/>
    <w:rsid w:val="00A46254"/>
    <w:rsid w:val="00AD090E"/>
    <w:rsid w:val="00B556AB"/>
    <w:rsid w:val="00B6332A"/>
    <w:rsid w:val="00B847C8"/>
    <w:rsid w:val="00C34FA7"/>
    <w:rsid w:val="00C47861"/>
    <w:rsid w:val="00C720A7"/>
    <w:rsid w:val="00CD5848"/>
    <w:rsid w:val="00D0355E"/>
    <w:rsid w:val="00D4547D"/>
    <w:rsid w:val="00D71F41"/>
    <w:rsid w:val="00D96D5C"/>
    <w:rsid w:val="00DC64F5"/>
    <w:rsid w:val="00E07396"/>
    <w:rsid w:val="00E250ED"/>
    <w:rsid w:val="00EA4BBD"/>
    <w:rsid w:val="00EC59A9"/>
    <w:rsid w:val="00F26D05"/>
    <w:rsid w:val="00F332C4"/>
    <w:rsid w:val="00F75E89"/>
    <w:rsid w:val="00FF2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95784AC-0F3D-47E1-A81C-B2D051C5C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59A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8C6406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Arial" w:eastAsia="Times New Roman" w:hAnsi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8C6406"/>
    <w:pPr>
      <w:keepNext/>
      <w:numPr>
        <w:ilvl w:val="1"/>
        <w:numId w:val="1"/>
      </w:numPr>
      <w:suppressAutoHyphens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8C6406"/>
    <w:pPr>
      <w:keepNext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qFormat/>
    <w:rsid w:val="008C6406"/>
    <w:pPr>
      <w:keepNext/>
      <w:numPr>
        <w:ilvl w:val="3"/>
        <w:numId w:val="1"/>
      </w:numPr>
      <w:suppressAutoHyphens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qFormat/>
    <w:rsid w:val="008C6406"/>
    <w:pPr>
      <w:numPr>
        <w:ilvl w:val="4"/>
        <w:numId w:val="1"/>
      </w:num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rsid w:val="008C6406"/>
    <w:pPr>
      <w:numPr>
        <w:ilvl w:val="5"/>
        <w:numId w:val="1"/>
      </w:numPr>
      <w:suppressAutoHyphens/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ar-SA"/>
    </w:rPr>
  </w:style>
  <w:style w:type="paragraph" w:styleId="7">
    <w:name w:val="heading 7"/>
    <w:basedOn w:val="a"/>
    <w:next w:val="a"/>
    <w:link w:val="70"/>
    <w:qFormat/>
    <w:rsid w:val="008C6406"/>
    <w:pPr>
      <w:numPr>
        <w:ilvl w:val="6"/>
        <w:numId w:val="1"/>
      </w:numPr>
      <w:suppressAutoHyphens/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8">
    <w:name w:val="heading 8"/>
    <w:basedOn w:val="a"/>
    <w:next w:val="a"/>
    <w:link w:val="80"/>
    <w:qFormat/>
    <w:rsid w:val="008C6406"/>
    <w:pPr>
      <w:numPr>
        <w:ilvl w:val="7"/>
        <w:numId w:val="1"/>
      </w:numPr>
      <w:suppressAutoHyphens/>
      <w:spacing w:before="240" w:after="60"/>
      <w:outlineLvl w:val="7"/>
    </w:pPr>
    <w:rPr>
      <w:rFonts w:eastAsia="Times New Roman"/>
      <w:i/>
      <w:i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8C640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8C6406"/>
    <w:rPr>
      <w:rFonts w:ascii="Arial" w:eastAsia="Times New Roman" w:hAnsi="Arial" w:cs="Times New Roman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8C6406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8C6406"/>
    <w:rPr>
      <w:rFonts w:ascii="Arial" w:eastAsia="Times New Roman" w:hAnsi="Arial" w:cs="Times New Roman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8C6406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8C6406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8C6406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70">
    <w:name w:val="Заголовок 7 Знак"/>
    <w:basedOn w:val="a0"/>
    <w:link w:val="7"/>
    <w:rsid w:val="008C6406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8C6406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character" w:customStyle="1" w:styleId="a4">
    <w:name w:val="Без интервала Знак"/>
    <w:link w:val="a3"/>
    <w:rsid w:val="008C6406"/>
  </w:style>
  <w:style w:type="paragraph" w:customStyle="1" w:styleId="ConsPlusNormal">
    <w:name w:val="ConsPlusNormal"/>
    <w:rsid w:val="008C640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8C6406"/>
    <w:pPr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styleId="a5">
    <w:name w:val="footer"/>
    <w:basedOn w:val="a"/>
    <w:link w:val="a6"/>
    <w:rsid w:val="008C640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8C6406"/>
    <w:rPr>
      <w:rFonts w:ascii="Calibri" w:eastAsia="Calibri" w:hAnsi="Calibri" w:cs="Times New Roman"/>
    </w:rPr>
  </w:style>
  <w:style w:type="character" w:styleId="a7">
    <w:name w:val="page number"/>
    <w:basedOn w:val="a0"/>
    <w:rsid w:val="008C6406"/>
  </w:style>
  <w:style w:type="paragraph" w:styleId="21">
    <w:name w:val="Body Text 2"/>
    <w:basedOn w:val="a"/>
    <w:link w:val="22"/>
    <w:rsid w:val="008C6406"/>
    <w:pPr>
      <w:spacing w:after="0" w:line="240" w:lineRule="auto"/>
      <w:jc w:val="both"/>
    </w:pPr>
    <w:rPr>
      <w:rFonts w:ascii="Arial" w:eastAsia="Times New Roman" w:hAnsi="Arial" w:cs="Arial"/>
      <w:color w:val="FF0000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8C6406"/>
    <w:rPr>
      <w:rFonts w:ascii="Arial" w:eastAsia="Times New Roman" w:hAnsi="Arial" w:cs="Arial"/>
      <w:color w:val="FF0000"/>
      <w:sz w:val="24"/>
      <w:szCs w:val="24"/>
    </w:rPr>
  </w:style>
  <w:style w:type="paragraph" w:customStyle="1" w:styleId="Default">
    <w:name w:val="Default"/>
    <w:rsid w:val="008C640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25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250ED"/>
    <w:rPr>
      <w:rFonts w:ascii="Tahoma" w:eastAsia="Calibri" w:hAnsi="Tahoma" w:cs="Tahoma"/>
      <w:sz w:val="16"/>
      <w:szCs w:val="16"/>
    </w:rPr>
  </w:style>
  <w:style w:type="paragraph" w:customStyle="1" w:styleId="II">
    <w:name w:val="Основной текст Том_II"/>
    <w:rsid w:val="007C3344"/>
    <w:pPr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customStyle="1" w:styleId="ConsPlusNonformat">
    <w:name w:val="ConsPlusNonformat"/>
    <w:uiPriority w:val="99"/>
    <w:rsid w:val="007C334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19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&#1055;&#1086;&#1089;&#1077;&#1083;&#1077;&#1085;&#1080;&#1077;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&#1069;&#1085;&#1077;&#1088;&#1075;&#1086;&#1089;&#1073;&#1077;&#1088;&#1077;&#1078;&#1077;&#1085;&#1080;&#1077;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03C9E-D3E4-4743-B251-B2C34954C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5948</Words>
  <Characters>33907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Тятова Н.П.</dc:creator>
  <cp:keywords/>
  <dc:description/>
  <cp:lastModifiedBy>Константин Шаляев</cp:lastModifiedBy>
  <cp:revision>12</cp:revision>
  <cp:lastPrinted>2017-09-15T12:20:00Z</cp:lastPrinted>
  <dcterms:created xsi:type="dcterms:W3CDTF">2017-09-22T10:58:00Z</dcterms:created>
  <dcterms:modified xsi:type="dcterms:W3CDTF">2017-10-23T04:59:00Z</dcterms:modified>
</cp:coreProperties>
</file>